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865" w:rsidRPr="00275BB5" w:rsidRDefault="00120C95" w:rsidP="00682C69">
      <w:pPr>
        <w:pStyle w:val="Heading2"/>
      </w:pPr>
      <w:r w:rsidRPr="00275BB5">
        <w:t xml:space="preserve">Employment Application </w:t>
      </w:r>
    </w:p>
    <w:tbl>
      <w:tblPr>
        <w:tblW w:w="10782" w:type="dxa"/>
        <w:jc w:val="center"/>
        <w:tblLayout w:type="fixed"/>
        <w:tblLook w:val="0000"/>
      </w:tblPr>
      <w:tblGrid>
        <w:gridCol w:w="854"/>
        <w:gridCol w:w="124"/>
        <w:gridCol w:w="180"/>
        <w:gridCol w:w="270"/>
        <w:gridCol w:w="144"/>
        <w:gridCol w:w="36"/>
        <w:gridCol w:w="279"/>
        <w:gridCol w:w="45"/>
        <w:gridCol w:w="216"/>
        <w:gridCol w:w="279"/>
        <w:gridCol w:w="261"/>
        <w:gridCol w:w="279"/>
        <w:gridCol w:w="540"/>
        <w:gridCol w:w="450"/>
        <w:gridCol w:w="171"/>
        <w:gridCol w:w="180"/>
        <w:gridCol w:w="99"/>
        <w:gridCol w:w="261"/>
        <w:gridCol w:w="180"/>
        <w:gridCol w:w="360"/>
        <w:gridCol w:w="9"/>
        <w:gridCol w:w="171"/>
        <w:gridCol w:w="540"/>
        <w:gridCol w:w="180"/>
        <w:gridCol w:w="360"/>
        <w:gridCol w:w="90"/>
        <w:gridCol w:w="180"/>
        <w:gridCol w:w="9"/>
        <w:gridCol w:w="81"/>
        <w:gridCol w:w="540"/>
        <w:gridCol w:w="171"/>
        <w:gridCol w:w="180"/>
        <w:gridCol w:w="9"/>
        <w:gridCol w:w="351"/>
        <w:gridCol w:w="630"/>
        <w:gridCol w:w="369"/>
        <w:gridCol w:w="84"/>
        <w:gridCol w:w="369"/>
        <w:gridCol w:w="537"/>
        <w:gridCol w:w="714"/>
      </w:tblGrid>
      <w:tr w:rsidR="00A35524" w:rsidRPr="006D779C" w:rsidTr="00A705FC">
        <w:trPr>
          <w:trHeight w:hRule="exact" w:val="288"/>
          <w:jc w:val="center"/>
        </w:trPr>
        <w:tc>
          <w:tcPr>
            <w:tcW w:w="10782" w:type="dxa"/>
            <w:gridSpan w:val="40"/>
            <w:shd w:val="clear" w:color="auto" w:fill="000000"/>
            <w:vAlign w:val="center"/>
          </w:tcPr>
          <w:p w:rsidR="00A35524" w:rsidRPr="00D6155E" w:rsidRDefault="009C220D" w:rsidP="00D6155E">
            <w:pPr>
              <w:pStyle w:val="Heading3"/>
            </w:pPr>
            <w:r w:rsidRPr="00D6155E">
              <w:t>Applicant Information</w:t>
            </w:r>
          </w:p>
        </w:tc>
      </w:tr>
      <w:tr w:rsidR="00A82BA3" w:rsidRPr="005114CE" w:rsidTr="00A705FC">
        <w:trPr>
          <w:trHeight w:val="432"/>
          <w:jc w:val="center"/>
        </w:trPr>
        <w:tc>
          <w:tcPr>
            <w:tcW w:w="1158" w:type="dxa"/>
            <w:gridSpan w:val="3"/>
            <w:vAlign w:val="bottom"/>
          </w:tcPr>
          <w:p w:rsidR="00A82BA3" w:rsidRPr="005114CE" w:rsidRDefault="00A82BA3" w:rsidP="00440CD8">
            <w:pPr>
              <w:pStyle w:val="BodyText"/>
            </w:pPr>
            <w:r w:rsidRPr="00D6155E">
              <w:t>Full Name</w:t>
            </w:r>
            <w:r w:rsidRPr="005114CE">
              <w:t>:</w:t>
            </w:r>
          </w:p>
        </w:tc>
        <w:tc>
          <w:tcPr>
            <w:tcW w:w="3150" w:type="dxa"/>
            <w:gridSpan w:val="13"/>
            <w:tcBorders>
              <w:bottom w:val="single" w:sz="4" w:space="0" w:color="auto"/>
            </w:tcBorders>
            <w:vAlign w:val="bottom"/>
          </w:tcPr>
          <w:p w:rsidR="00A82BA3" w:rsidRPr="009C220D" w:rsidRDefault="00D072C3" w:rsidP="00440CD8">
            <w:pPr>
              <w:pStyle w:val="FieldText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3060" w:type="dxa"/>
            <w:gridSpan w:val="14"/>
            <w:tcBorders>
              <w:bottom w:val="single" w:sz="4" w:space="0" w:color="auto"/>
            </w:tcBorders>
            <w:vAlign w:val="bottom"/>
          </w:tcPr>
          <w:p w:rsidR="00A82BA3" w:rsidRPr="009C220D" w:rsidRDefault="00D072C3" w:rsidP="00440CD8">
            <w:pPr>
              <w:pStyle w:val="FieldText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  <w:tc>
          <w:tcPr>
            <w:tcW w:w="711" w:type="dxa"/>
            <w:gridSpan w:val="4"/>
            <w:tcBorders>
              <w:bottom w:val="single" w:sz="4" w:space="0" w:color="auto"/>
            </w:tcBorders>
            <w:vAlign w:val="bottom"/>
          </w:tcPr>
          <w:p w:rsidR="00A82BA3" w:rsidRPr="009C220D" w:rsidRDefault="00D072C3" w:rsidP="00440CD8">
            <w:pPr>
              <w:pStyle w:val="FieldText"/>
            </w:pPr>
            <w:r>
              <w:fldChar w:fldCharType="begin">
                <w:ffData>
                  <w:name w:val="Text3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2" w:name="Text3"/>
            <w:r w:rsidR="00786E50">
              <w:instrText xml:space="preserve"> FORMTEXT </w:instrText>
            </w:r>
            <w:r>
              <w:fldChar w:fldCharType="separate"/>
            </w:r>
            <w:r w:rsidR="00786E50">
              <w:rPr>
                <w:noProof/>
              </w:rPr>
              <w:t> </w:t>
            </w:r>
            <w:r w:rsidR="00786E50">
              <w:rPr>
                <w:noProof/>
              </w:rPr>
              <w:t> </w:t>
            </w:r>
            <w:r w:rsidR="00786E50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999" w:type="dxa"/>
            <w:gridSpan w:val="2"/>
            <w:vAlign w:val="bottom"/>
          </w:tcPr>
          <w:p w:rsidR="00A82BA3" w:rsidRPr="005114CE" w:rsidRDefault="00A82BA3" w:rsidP="001903F7">
            <w:pPr>
              <w:pStyle w:val="BodyText"/>
              <w:jc w:val="right"/>
            </w:pPr>
            <w:r w:rsidRPr="005114CE">
              <w:t>Date:</w:t>
            </w:r>
          </w:p>
        </w:tc>
        <w:tc>
          <w:tcPr>
            <w:tcW w:w="1704" w:type="dxa"/>
            <w:gridSpan w:val="4"/>
            <w:tcBorders>
              <w:bottom w:val="single" w:sz="4" w:space="0" w:color="auto"/>
            </w:tcBorders>
            <w:vAlign w:val="bottom"/>
          </w:tcPr>
          <w:p w:rsidR="00A82BA3" w:rsidRPr="009C220D" w:rsidRDefault="00D072C3" w:rsidP="00440CD8">
            <w:pPr>
              <w:pStyle w:val="FieldText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  <w:tr w:rsidR="00A82BA3" w:rsidRPr="005114CE" w:rsidTr="00A705FC">
        <w:trPr>
          <w:trHeight w:val="144"/>
          <w:jc w:val="center"/>
        </w:trPr>
        <w:tc>
          <w:tcPr>
            <w:tcW w:w="4308" w:type="dxa"/>
            <w:gridSpan w:val="16"/>
          </w:tcPr>
          <w:p w:rsidR="00A82BA3" w:rsidRPr="007F3D5B" w:rsidRDefault="00A82BA3" w:rsidP="007F3D5B">
            <w:pPr>
              <w:pStyle w:val="BodyText2"/>
            </w:pPr>
            <w:r w:rsidRPr="007F3D5B">
              <w:rPr>
                <w:szCs w:val="18"/>
              </w:rPr>
              <w:tab/>
            </w:r>
            <w:r w:rsidRPr="007F3D5B">
              <w:t>Last</w:t>
            </w:r>
          </w:p>
        </w:tc>
        <w:tc>
          <w:tcPr>
            <w:tcW w:w="3060" w:type="dxa"/>
            <w:gridSpan w:val="14"/>
          </w:tcPr>
          <w:p w:rsidR="00A82BA3" w:rsidRPr="007F3D5B" w:rsidRDefault="00A82BA3" w:rsidP="007F3D5B">
            <w:pPr>
              <w:pStyle w:val="BodyText2"/>
            </w:pPr>
            <w:r w:rsidRPr="007F3D5B">
              <w:t>First</w:t>
            </w:r>
          </w:p>
        </w:tc>
        <w:tc>
          <w:tcPr>
            <w:tcW w:w="3414" w:type="dxa"/>
            <w:gridSpan w:val="10"/>
          </w:tcPr>
          <w:p w:rsidR="00A82BA3" w:rsidRPr="007F3D5B" w:rsidRDefault="00A82BA3" w:rsidP="007F3D5B">
            <w:pPr>
              <w:pStyle w:val="BodyText2"/>
            </w:pPr>
            <w:r w:rsidRPr="007F3D5B">
              <w:t>M.I.</w:t>
            </w:r>
          </w:p>
        </w:tc>
      </w:tr>
      <w:tr w:rsidR="00A82BA3" w:rsidRPr="005114CE" w:rsidTr="00A705FC">
        <w:trPr>
          <w:trHeight w:val="288"/>
          <w:jc w:val="center"/>
        </w:trPr>
        <w:tc>
          <w:tcPr>
            <w:tcW w:w="1158" w:type="dxa"/>
            <w:gridSpan w:val="3"/>
            <w:vAlign w:val="bottom"/>
          </w:tcPr>
          <w:p w:rsidR="00A82BA3" w:rsidRPr="005114CE" w:rsidRDefault="00A82BA3" w:rsidP="00440CD8">
            <w:pPr>
              <w:pStyle w:val="BodyText"/>
            </w:pPr>
            <w:r w:rsidRPr="005114CE">
              <w:t>Address:</w:t>
            </w:r>
          </w:p>
        </w:tc>
        <w:tc>
          <w:tcPr>
            <w:tcW w:w="6210" w:type="dxa"/>
            <w:gridSpan w:val="27"/>
            <w:tcBorders>
              <w:bottom w:val="single" w:sz="4" w:space="0" w:color="auto"/>
            </w:tcBorders>
            <w:vAlign w:val="bottom"/>
          </w:tcPr>
          <w:p w:rsidR="00A82BA3" w:rsidRPr="009C220D" w:rsidRDefault="00D072C3" w:rsidP="00440CD8">
            <w:pPr>
              <w:pStyle w:val="FieldText"/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414" w:type="dxa"/>
            <w:gridSpan w:val="10"/>
            <w:tcBorders>
              <w:bottom w:val="single" w:sz="4" w:space="0" w:color="auto"/>
            </w:tcBorders>
            <w:vAlign w:val="bottom"/>
          </w:tcPr>
          <w:p w:rsidR="00A82BA3" w:rsidRPr="009C220D" w:rsidRDefault="00D072C3" w:rsidP="00440CD8">
            <w:pPr>
              <w:pStyle w:val="FieldText"/>
            </w:pPr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A82BA3" w:rsidRPr="005114CE" w:rsidTr="00A705FC">
        <w:trPr>
          <w:trHeight w:val="144"/>
          <w:jc w:val="center"/>
        </w:trPr>
        <w:tc>
          <w:tcPr>
            <w:tcW w:w="7368" w:type="dxa"/>
            <w:gridSpan w:val="30"/>
          </w:tcPr>
          <w:p w:rsidR="00A82BA3" w:rsidRPr="007F3D5B" w:rsidRDefault="00A82BA3" w:rsidP="007F3D5B">
            <w:pPr>
              <w:pStyle w:val="BodyText2"/>
            </w:pPr>
            <w:r w:rsidRPr="007F3D5B">
              <w:rPr>
                <w:szCs w:val="18"/>
              </w:rPr>
              <w:tab/>
            </w:r>
            <w:r w:rsidRPr="007F3D5B">
              <w:t>Street Address</w:t>
            </w:r>
          </w:p>
        </w:tc>
        <w:tc>
          <w:tcPr>
            <w:tcW w:w="3414" w:type="dxa"/>
            <w:gridSpan w:val="10"/>
            <w:tcBorders>
              <w:top w:val="single" w:sz="4" w:space="0" w:color="auto"/>
            </w:tcBorders>
          </w:tcPr>
          <w:p w:rsidR="00A82BA3" w:rsidRPr="007F3D5B" w:rsidRDefault="00A82BA3" w:rsidP="007F3D5B">
            <w:pPr>
              <w:pStyle w:val="BodyText2"/>
            </w:pPr>
            <w:r w:rsidRPr="007F3D5B">
              <w:t>Apartment/Unit #</w:t>
            </w:r>
          </w:p>
        </w:tc>
      </w:tr>
      <w:tr w:rsidR="00C76039" w:rsidRPr="005114CE" w:rsidTr="00A705FC">
        <w:trPr>
          <w:trHeight w:val="288"/>
          <w:jc w:val="center"/>
        </w:trPr>
        <w:tc>
          <w:tcPr>
            <w:tcW w:w="1158" w:type="dxa"/>
            <w:gridSpan w:val="3"/>
            <w:vAlign w:val="bottom"/>
          </w:tcPr>
          <w:p w:rsidR="00C76039" w:rsidRPr="005114CE" w:rsidRDefault="00C76039">
            <w:pPr>
              <w:rPr>
                <w:szCs w:val="19"/>
              </w:rPr>
            </w:pPr>
          </w:p>
        </w:tc>
        <w:tc>
          <w:tcPr>
            <w:tcW w:w="6210" w:type="dxa"/>
            <w:gridSpan w:val="27"/>
            <w:tcBorders>
              <w:bottom w:val="single" w:sz="4" w:space="0" w:color="auto"/>
            </w:tcBorders>
            <w:vAlign w:val="bottom"/>
          </w:tcPr>
          <w:p w:rsidR="00C76039" w:rsidRPr="009C220D" w:rsidRDefault="00D072C3" w:rsidP="00440CD8">
            <w:pPr>
              <w:pStyle w:val="FieldText"/>
            </w:pPr>
            <w: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341" w:type="dxa"/>
            <w:gridSpan w:val="5"/>
            <w:tcBorders>
              <w:bottom w:val="single" w:sz="4" w:space="0" w:color="auto"/>
            </w:tcBorders>
            <w:vAlign w:val="bottom"/>
          </w:tcPr>
          <w:p w:rsidR="00C76039" w:rsidRPr="005114CE" w:rsidRDefault="00D072C3" w:rsidP="00440CD8">
            <w:pPr>
              <w:pStyle w:val="FieldText"/>
            </w:pPr>
            <w: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2073" w:type="dxa"/>
            <w:gridSpan w:val="5"/>
            <w:tcBorders>
              <w:bottom w:val="single" w:sz="4" w:space="0" w:color="auto"/>
            </w:tcBorders>
            <w:vAlign w:val="bottom"/>
          </w:tcPr>
          <w:p w:rsidR="00C76039" w:rsidRPr="005114CE" w:rsidRDefault="00D072C3" w:rsidP="00440CD8">
            <w:pPr>
              <w:pStyle w:val="FieldText"/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19395E" w:rsidRPr="005114CE" w:rsidTr="00A705FC">
        <w:trPr>
          <w:trHeight w:val="144"/>
          <w:jc w:val="center"/>
        </w:trPr>
        <w:tc>
          <w:tcPr>
            <w:tcW w:w="7368" w:type="dxa"/>
            <w:gridSpan w:val="30"/>
            <w:vAlign w:val="bottom"/>
          </w:tcPr>
          <w:p w:rsidR="0019395E" w:rsidRPr="007F3D5B" w:rsidRDefault="0019395E" w:rsidP="0019395E">
            <w:pPr>
              <w:pStyle w:val="BodyText2"/>
            </w:pPr>
            <w:r w:rsidRPr="007F3D5B">
              <w:rPr>
                <w:szCs w:val="18"/>
              </w:rPr>
              <w:tab/>
            </w:r>
            <w:r>
              <w:rPr>
                <w:szCs w:val="18"/>
              </w:rPr>
              <w:t>City</w:t>
            </w:r>
          </w:p>
        </w:tc>
        <w:tc>
          <w:tcPr>
            <w:tcW w:w="1341" w:type="dxa"/>
            <w:gridSpan w:val="5"/>
            <w:tcBorders>
              <w:top w:val="single" w:sz="4" w:space="0" w:color="auto"/>
            </w:tcBorders>
          </w:tcPr>
          <w:p w:rsidR="0019395E" w:rsidRPr="007F3D5B" w:rsidRDefault="0019395E" w:rsidP="007F3D5B">
            <w:pPr>
              <w:pStyle w:val="BodyText2"/>
            </w:pPr>
            <w:r w:rsidRPr="007F3D5B">
              <w:t>State</w:t>
            </w:r>
          </w:p>
        </w:tc>
        <w:tc>
          <w:tcPr>
            <w:tcW w:w="2073" w:type="dxa"/>
            <w:gridSpan w:val="5"/>
          </w:tcPr>
          <w:p w:rsidR="0019395E" w:rsidRPr="007F3D5B" w:rsidRDefault="0019395E" w:rsidP="007F3D5B">
            <w:pPr>
              <w:pStyle w:val="BodyText2"/>
            </w:pPr>
            <w:r w:rsidRPr="007F3D5B">
              <w:t>ZIP Code</w:t>
            </w:r>
          </w:p>
        </w:tc>
      </w:tr>
      <w:tr w:rsidR="00841645" w:rsidRPr="005114CE" w:rsidTr="00A705FC">
        <w:trPr>
          <w:trHeight w:val="288"/>
          <w:jc w:val="center"/>
        </w:trPr>
        <w:tc>
          <w:tcPr>
            <w:tcW w:w="854" w:type="dxa"/>
            <w:vAlign w:val="bottom"/>
          </w:tcPr>
          <w:p w:rsidR="00841645" w:rsidRPr="005114CE" w:rsidRDefault="00841645" w:rsidP="00440CD8">
            <w:pPr>
              <w:pStyle w:val="BodyText"/>
            </w:pPr>
            <w:r w:rsidRPr="005114CE">
              <w:t>Phone:</w:t>
            </w:r>
          </w:p>
        </w:tc>
        <w:tc>
          <w:tcPr>
            <w:tcW w:w="3994" w:type="dxa"/>
            <w:gridSpan w:val="18"/>
            <w:vAlign w:val="bottom"/>
          </w:tcPr>
          <w:p w:rsidR="00841645" w:rsidRPr="009C220D" w:rsidRDefault="00613129" w:rsidP="00682C69">
            <w:pPr>
              <w:pStyle w:val="FieldText"/>
            </w:pPr>
            <w:r w:rsidRPr="005114CE">
              <w:t>(</w:t>
            </w:r>
            <w:r w:rsidR="00D072C3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="008F5BCD">
              <w:instrText xml:space="preserve"> FORMTEXT </w:instrText>
            </w:r>
            <w:r w:rsidR="00D072C3"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D072C3">
              <w:fldChar w:fldCharType="end"/>
            </w:r>
            <w:bookmarkEnd w:id="9"/>
            <w:r w:rsidRPr="005114CE">
              <w:t>)</w:t>
            </w:r>
            <w:r w:rsidR="00A82BA3">
              <w:t xml:space="preserve"> </w:t>
            </w:r>
            <w:r w:rsidR="00D072C3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="008F5BCD">
              <w:instrText xml:space="preserve"> FORMTEXT </w:instrText>
            </w:r>
            <w:r w:rsidR="00D072C3"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D072C3">
              <w:fldChar w:fldCharType="end"/>
            </w:r>
            <w:bookmarkEnd w:id="10"/>
          </w:p>
        </w:tc>
        <w:tc>
          <w:tcPr>
            <w:tcW w:w="1710" w:type="dxa"/>
            <w:gridSpan w:val="7"/>
            <w:vAlign w:val="bottom"/>
          </w:tcPr>
          <w:p w:rsidR="00841645" w:rsidRPr="005114CE" w:rsidRDefault="003A41A1" w:rsidP="00440CD8">
            <w:pPr>
              <w:pStyle w:val="BodyText"/>
            </w:pPr>
            <w:r>
              <w:t>E-mail A</w:t>
            </w:r>
            <w:r w:rsidR="00613129" w:rsidRPr="005114CE">
              <w:t>ddress:</w:t>
            </w:r>
          </w:p>
        </w:tc>
        <w:tc>
          <w:tcPr>
            <w:tcW w:w="4224" w:type="dxa"/>
            <w:gridSpan w:val="14"/>
            <w:vAlign w:val="bottom"/>
          </w:tcPr>
          <w:p w:rsidR="00841645" w:rsidRPr="009C220D" w:rsidRDefault="00D072C3" w:rsidP="00440CD8">
            <w:pPr>
              <w:pStyle w:val="FieldText"/>
            </w:pPr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1" w:name="Text12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613129" w:rsidRPr="005114CE" w:rsidTr="00A705FC">
        <w:trPr>
          <w:trHeight w:val="432"/>
          <w:jc w:val="center"/>
        </w:trPr>
        <w:tc>
          <w:tcPr>
            <w:tcW w:w="1572" w:type="dxa"/>
            <w:gridSpan w:val="5"/>
            <w:vAlign w:val="bottom"/>
          </w:tcPr>
          <w:p w:rsidR="00613129" w:rsidRPr="005114CE" w:rsidRDefault="00613129" w:rsidP="00440CD8">
            <w:pPr>
              <w:pStyle w:val="BodyText"/>
            </w:pPr>
            <w:r w:rsidRPr="005114CE">
              <w:t>Date Available:</w:t>
            </w:r>
          </w:p>
        </w:tc>
        <w:tc>
          <w:tcPr>
            <w:tcW w:w="1395" w:type="dxa"/>
            <w:gridSpan w:val="7"/>
            <w:vAlign w:val="bottom"/>
          </w:tcPr>
          <w:p w:rsidR="00613129" w:rsidRPr="009C220D" w:rsidRDefault="00D072C3" w:rsidP="00440CD8">
            <w:pPr>
              <w:pStyle w:val="FieldText"/>
            </w:pP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881" w:type="dxa"/>
            <w:gridSpan w:val="7"/>
            <w:vAlign w:val="bottom"/>
          </w:tcPr>
          <w:p w:rsidR="00613129" w:rsidRPr="005114CE" w:rsidRDefault="00613129" w:rsidP="00440CD8">
            <w:pPr>
              <w:pStyle w:val="BodyText"/>
            </w:pPr>
            <w:r w:rsidRPr="005114CE">
              <w:t xml:space="preserve">Social Security </w:t>
            </w:r>
            <w:r w:rsidR="00B11811" w:rsidRPr="005114CE">
              <w:t>No.</w:t>
            </w:r>
            <w:r w:rsidRPr="005114CE">
              <w:t>:</w:t>
            </w:r>
          </w:p>
        </w:tc>
        <w:tc>
          <w:tcPr>
            <w:tcW w:w="1980" w:type="dxa"/>
            <w:gridSpan w:val="10"/>
            <w:vAlign w:val="bottom"/>
          </w:tcPr>
          <w:p w:rsidR="00613129" w:rsidRPr="009C220D" w:rsidRDefault="00D072C3" w:rsidP="00440CD8">
            <w:pPr>
              <w:pStyle w:val="FieldText"/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2250" w:type="dxa"/>
            <w:gridSpan w:val="7"/>
            <w:vAlign w:val="bottom"/>
          </w:tcPr>
          <w:p w:rsidR="00613129" w:rsidRPr="005114CE" w:rsidRDefault="00A705FC" w:rsidP="00440CD8">
            <w:pPr>
              <w:pStyle w:val="BodyText"/>
            </w:pPr>
            <w:r>
              <w:t>Expected Hourly Rate</w:t>
            </w:r>
            <w:r w:rsidR="00613129" w:rsidRPr="005114CE">
              <w:t>:</w:t>
            </w:r>
          </w:p>
        </w:tc>
        <w:tc>
          <w:tcPr>
            <w:tcW w:w="1704" w:type="dxa"/>
            <w:gridSpan w:val="4"/>
            <w:vAlign w:val="bottom"/>
          </w:tcPr>
          <w:p w:rsidR="00613129" w:rsidRPr="009C220D" w:rsidRDefault="00613129" w:rsidP="00682C69">
            <w:pPr>
              <w:pStyle w:val="FieldText"/>
            </w:pPr>
            <w:r w:rsidRPr="009C220D">
              <w:t>$</w:t>
            </w:r>
            <w:r w:rsidR="00D072C3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4" w:name="Text15"/>
            <w:r w:rsidR="008F5BCD">
              <w:instrText xml:space="preserve"> FORMTEXT </w:instrText>
            </w:r>
            <w:r w:rsidR="00D072C3"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D072C3">
              <w:fldChar w:fldCharType="end"/>
            </w:r>
            <w:bookmarkEnd w:id="14"/>
          </w:p>
        </w:tc>
      </w:tr>
      <w:tr w:rsidR="00DE7FB7" w:rsidRPr="005114CE" w:rsidTr="00A705FC">
        <w:trPr>
          <w:trHeight w:val="432"/>
          <w:jc w:val="center"/>
        </w:trPr>
        <w:tc>
          <w:tcPr>
            <w:tcW w:w="1932" w:type="dxa"/>
            <w:gridSpan w:val="8"/>
            <w:vAlign w:val="bottom"/>
          </w:tcPr>
          <w:p w:rsidR="00DE7FB7" w:rsidRPr="005114CE" w:rsidRDefault="00C76039" w:rsidP="00083002">
            <w:pPr>
              <w:pStyle w:val="BodyText"/>
            </w:pPr>
            <w:r w:rsidRPr="005114CE">
              <w:t>Position Applied for:</w:t>
            </w:r>
          </w:p>
        </w:tc>
        <w:tc>
          <w:tcPr>
            <w:tcW w:w="8850" w:type="dxa"/>
            <w:gridSpan w:val="32"/>
            <w:vAlign w:val="bottom"/>
          </w:tcPr>
          <w:p w:rsidR="00DE7FB7" w:rsidRPr="009C220D" w:rsidRDefault="00D072C3" w:rsidP="00083002">
            <w:pPr>
              <w:pStyle w:val="FieldText"/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5" w:name="Text16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</w:tr>
      <w:tr w:rsidR="009C220D" w:rsidRPr="005114CE" w:rsidTr="00AF76CC">
        <w:trPr>
          <w:trHeight w:val="432"/>
          <w:jc w:val="center"/>
        </w:trPr>
        <w:tc>
          <w:tcPr>
            <w:tcW w:w="3957" w:type="dxa"/>
            <w:gridSpan w:val="14"/>
            <w:vAlign w:val="bottom"/>
          </w:tcPr>
          <w:p w:rsidR="009C220D" w:rsidRPr="005114CE" w:rsidRDefault="009C220D" w:rsidP="00D6155E">
            <w:pPr>
              <w:pStyle w:val="BodyText"/>
            </w:pPr>
            <w:r w:rsidRPr="005114CE">
              <w:t xml:space="preserve">Are you a citizen of the </w:t>
            </w:r>
            <w:smartTag w:uri="urn:schemas-microsoft-com:office:smarttags" w:element="country-region">
              <w:smartTag w:uri="urn:schemas-microsoft-com:office:smarttags" w:element="place">
                <w:r w:rsidRPr="005114CE">
                  <w:t>United States</w:t>
                </w:r>
              </w:smartTag>
            </w:smartTag>
            <w:r w:rsidRPr="005114CE">
              <w:t>?</w:t>
            </w:r>
          </w:p>
        </w:tc>
        <w:tc>
          <w:tcPr>
            <w:tcW w:w="711" w:type="dxa"/>
            <w:gridSpan w:val="4"/>
            <w:vAlign w:val="bottom"/>
          </w:tcPr>
          <w:p w:rsidR="009C220D" w:rsidRPr="00D6155E" w:rsidRDefault="009C220D" w:rsidP="00D6155E">
            <w:pPr>
              <w:pStyle w:val="BodyText3"/>
            </w:pPr>
            <w:r w:rsidRPr="00D6155E">
              <w:t>YES</w:t>
            </w:r>
          </w:p>
          <w:p w:rsidR="009C220D" w:rsidRPr="005114CE" w:rsidRDefault="00D072C3" w:rsidP="00083002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3"/>
            <w:r w:rsidR="009C220D" w:rsidRPr="005114CE">
              <w:instrText xml:space="preserve"> FORMCHECKBOX </w:instrText>
            </w:r>
            <w:r w:rsidRPr="005114CE">
              <w:fldChar w:fldCharType="end"/>
            </w:r>
            <w:bookmarkEnd w:id="16"/>
          </w:p>
        </w:tc>
        <w:tc>
          <w:tcPr>
            <w:tcW w:w="540" w:type="dxa"/>
            <w:gridSpan w:val="2"/>
            <w:vAlign w:val="bottom"/>
          </w:tcPr>
          <w:p w:rsidR="009C220D" w:rsidRPr="009C220D" w:rsidRDefault="009C220D" w:rsidP="00D6155E">
            <w:pPr>
              <w:pStyle w:val="BodyText3"/>
            </w:pPr>
            <w:r>
              <w:t>NO</w:t>
            </w:r>
          </w:p>
          <w:p w:rsidR="009C220D" w:rsidRPr="00D6155E" w:rsidRDefault="00D072C3" w:rsidP="00083002">
            <w:pPr>
              <w:pStyle w:val="Checkbox"/>
            </w:pPr>
            <w:r w:rsidRPr="00D6155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4"/>
            <w:r w:rsidR="009C220D" w:rsidRPr="00D6155E">
              <w:instrText xml:space="preserve"> FORMCHECKBOX </w:instrText>
            </w:r>
            <w:r w:rsidRPr="00D6155E">
              <w:fldChar w:fldCharType="end"/>
            </w:r>
            <w:bookmarkEnd w:id="17"/>
          </w:p>
        </w:tc>
        <w:tc>
          <w:tcPr>
            <w:tcW w:w="4323" w:type="dxa"/>
            <w:gridSpan w:val="18"/>
            <w:vAlign w:val="bottom"/>
          </w:tcPr>
          <w:p w:rsidR="009C220D" w:rsidRPr="005114CE" w:rsidRDefault="009C220D" w:rsidP="00D6155E">
            <w:pPr>
              <w:pStyle w:val="BodyText"/>
            </w:pPr>
            <w:r w:rsidRPr="005114CE">
              <w:t xml:space="preserve">If no, are you authorized to work in the </w:t>
            </w:r>
            <w:smartTag w:uri="urn:schemas-microsoft-com:office:smarttags" w:element="country-region">
              <w:smartTag w:uri="urn:schemas-microsoft-com:office:smarttags" w:element="place">
                <w:r w:rsidRPr="005114CE">
                  <w:t>U.S.</w:t>
                </w:r>
              </w:smartTag>
            </w:smartTag>
            <w:r w:rsidRPr="005114CE">
              <w:t>?</w:t>
            </w:r>
          </w:p>
        </w:tc>
        <w:tc>
          <w:tcPr>
            <w:tcW w:w="537" w:type="dxa"/>
            <w:vAlign w:val="bottom"/>
          </w:tcPr>
          <w:p w:rsidR="009C220D" w:rsidRPr="009C220D" w:rsidRDefault="009C220D" w:rsidP="00D6155E">
            <w:pPr>
              <w:pStyle w:val="BodyText3"/>
            </w:pPr>
            <w:r>
              <w:t>YES</w:t>
            </w:r>
          </w:p>
          <w:p w:rsidR="009C220D" w:rsidRPr="005114CE" w:rsidRDefault="00D072C3" w:rsidP="00D6155E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220D" w:rsidRPr="005114CE">
              <w:instrText xml:space="preserve"> FORMCHECKBOX </w:instrText>
            </w:r>
            <w:r w:rsidRPr="005114CE">
              <w:fldChar w:fldCharType="end"/>
            </w:r>
          </w:p>
        </w:tc>
        <w:tc>
          <w:tcPr>
            <w:tcW w:w="714" w:type="dxa"/>
            <w:vAlign w:val="bottom"/>
          </w:tcPr>
          <w:p w:rsidR="009C220D" w:rsidRPr="009C220D" w:rsidRDefault="009C220D" w:rsidP="00D6155E">
            <w:pPr>
              <w:pStyle w:val="BodyText3"/>
            </w:pPr>
            <w:r>
              <w:t>NO</w:t>
            </w:r>
          </w:p>
          <w:p w:rsidR="009C220D" w:rsidRPr="005114CE" w:rsidRDefault="00D072C3" w:rsidP="00D6155E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220D" w:rsidRPr="005114CE">
              <w:instrText xml:space="preserve"> FORMCHECKBOX </w:instrText>
            </w:r>
            <w:r w:rsidRPr="005114CE">
              <w:fldChar w:fldCharType="end"/>
            </w:r>
          </w:p>
        </w:tc>
      </w:tr>
      <w:tr w:rsidR="009C220D" w:rsidRPr="005114CE" w:rsidTr="00A705FC">
        <w:trPr>
          <w:trHeight w:val="432"/>
          <w:jc w:val="center"/>
        </w:trPr>
        <w:tc>
          <w:tcPr>
            <w:tcW w:w="3957" w:type="dxa"/>
            <w:gridSpan w:val="14"/>
            <w:vAlign w:val="bottom"/>
          </w:tcPr>
          <w:p w:rsidR="009C220D" w:rsidRPr="005114CE" w:rsidRDefault="009C220D" w:rsidP="00D6155E">
            <w:pPr>
              <w:pStyle w:val="BodyText"/>
            </w:pPr>
            <w:r w:rsidRPr="005114CE">
              <w:t>Have you ever been convicted of a felony?</w:t>
            </w:r>
          </w:p>
        </w:tc>
        <w:tc>
          <w:tcPr>
            <w:tcW w:w="711" w:type="dxa"/>
            <w:gridSpan w:val="4"/>
            <w:vAlign w:val="bottom"/>
          </w:tcPr>
          <w:p w:rsidR="009C220D" w:rsidRPr="009C220D" w:rsidRDefault="009C220D" w:rsidP="00D6155E">
            <w:pPr>
              <w:pStyle w:val="BodyText3"/>
            </w:pPr>
            <w:r>
              <w:t>YES</w:t>
            </w:r>
          </w:p>
          <w:p w:rsidR="009C220D" w:rsidRPr="005114CE" w:rsidRDefault="00D072C3" w:rsidP="00D6155E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220D" w:rsidRPr="005114CE">
              <w:instrText xml:space="preserve"> FORMCHECKBOX </w:instrText>
            </w:r>
            <w:r w:rsidRPr="005114CE">
              <w:fldChar w:fldCharType="end"/>
            </w:r>
          </w:p>
        </w:tc>
        <w:tc>
          <w:tcPr>
            <w:tcW w:w="540" w:type="dxa"/>
            <w:gridSpan w:val="2"/>
            <w:vAlign w:val="bottom"/>
          </w:tcPr>
          <w:p w:rsidR="009C220D" w:rsidRPr="009C220D" w:rsidRDefault="009C220D" w:rsidP="00D6155E">
            <w:pPr>
              <w:pStyle w:val="BodyText3"/>
            </w:pPr>
            <w:r>
              <w:t>NO</w:t>
            </w:r>
          </w:p>
          <w:p w:rsidR="009C220D" w:rsidRPr="005114CE" w:rsidRDefault="00D072C3" w:rsidP="00D6155E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9C220D" w:rsidRPr="005114CE">
              <w:instrText xml:space="preserve"> FORMCHECKBOX </w:instrText>
            </w:r>
            <w:r w:rsidRPr="005114CE">
              <w:fldChar w:fldCharType="end"/>
            </w:r>
          </w:p>
        </w:tc>
        <w:tc>
          <w:tcPr>
            <w:tcW w:w="5574" w:type="dxa"/>
            <w:gridSpan w:val="20"/>
            <w:vAlign w:val="bottom"/>
          </w:tcPr>
          <w:p w:rsidR="009C220D" w:rsidRPr="005114CE" w:rsidRDefault="009C220D" w:rsidP="00682C69">
            <w:pPr>
              <w:pStyle w:val="BodyText"/>
            </w:pPr>
          </w:p>
        </w:tc>
      </w:tr>
      <w:tr w:rsidR="000F2DF4" w:rsidRPr="005114CE" w:rsidTr="00A705FC">
        <w:trPr>
          <w:trHeight w:val="432"/>
          <w:jc w:val="center"/>
        </w:trPr>
        <w:tc>
          <w:tcPr>
            <w:tcW w:w="1428" w:type="dxa"/>
            <w:gridSpan w:val="4"/>
            <w:vAlign w:val="bottom"/>
          </w:tcPr>
          <w:p w:rsidR="000F2DF4" w:rsidRPr="005114CE" w:rsidRDefault="000F2DF4" w:rsidP="00D6155E">
            <w:pPr>
              <w:pStyle w:val="BodyText"/>
            </w:pPr>
            <w:r w:rsidRPr="005114CE">
              <w:t>If yes, explain:</w:t>
            </w:r>
          </w:p>
        </w:tc>
        <w:tc>
          <w:tcPr>
            <w:tcW w:w="9354" w:type="dxa"/>
            <w:gridSpan w:val="36"/>
            <w:vAlign w:val="bottom"/>
          </w:tcPr>
          <w:p w:rsidR="000F2DF4" w:rsidRPr="009C220D" w:rsidRDefault="00D072C3" w:rsidP="00617C65">
            <w:pPr>
              <w:pStyle w:val="FieldText"/>
            </w:pP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8" w:name="Text18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</w:tr>
      <w:tr w:rsidR="00A705FC" w:rsidRPr="006D779C" w:rsidTr="00A705FC">
        <w:trPr>
          <w:trHeight w:hRule="exact" w:val="288"/>
          <w:jc w:val="center"/>
        </w:trPr>
        <w:tc>
          <w:tcPr>
            <w:tcW w:w="10782" w:type="dxa"/>
            <w:gridSpan w:val="40"/>
            <w:shd w:val="clear" w:color="auto" w:fill="000000"/>
            <w:vAlign w:val="center"/>
          </w:tcPr>
          <w:p w:rsidR="00A705FC" w:rsidRPr="006D779C" w:rsidRDefault="00A705FC" w:rsidP="00F81CEC">
            <w:pPr>
              <w:pStyle w:val="Heading3"/>
            </w:pPr>
            <w:r>
              <w:t>Work Schedule Availability</w:t>
            </w:r>
          </w:p>
        </w:tc>
      </w:tr>
      <w:tr w:rsidR="000F2DF4" w:rsidRPr="005114CE" w:rsidTr="00A705FC">
        <w:trPr>
          <w:trHeight w:val="144"/>
          <w:jc w:val="center"/>
        </w:trPr>
        <w:tc>
          <w:tcPr>
            <w:tcW w:w="10782" w:type="dxa"/>
            <w:gridSpan w:val="40"/>
            <w:vAlign w:val="bottom"/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1318"/>
              <w:gridCol w:w="1319"/>
              <w:gridCol w:w="1319"/>
              <w:gridCol w:w="1319"/>
              <w:gridCol w:w="1319"/>
              <w:gridCol w:w="1319"/>
              <w:gridCol w:w="1319"/>
              <w:gridCol w:w="1319"/>
            </w:tblGrid>
            <w:tr w:rsidR="00AF76CC" w:rsidRPr="00AF76CC" w:rsidTr="00AF76CC">
              <w:tc>
                <w:tcPr>
                  <w:tcW w:w="1318" w:type="dxa"/>
                </w:tcPr>
                <w:p w:rsidR="00A705FC" w:rsidRPr="00AF76CC" w:rsidRDefault="00A705FC" w:rsidP="00682C69">
                  <w:pPr>
                    <w:pStyle w:val="BodyText"/>
                    <w:rPr>
                      <w:b/>
                    </w:rPr>
                  </w:pPr>
                  <w:r w:rsidRPr="00AF76CC">
                    <w:rPr>
                      <w:b/>
                    </w:rPr>
                    <w:t>SHIFT</w:t>
                  </w:r>
                </w:p>
              </w:tc>
              <w:tc>
                <w:tcPr>
                  <w:tcW w:w="1319" w:type="dxa"/>
                </w:tcPr>
                <w:p w:rsidR="00A705FC" w:rsidRPr="00AF76CC" w:rsidRDefault="00A705FC" w:rsidP="00682C69">
                  <w:pPr>
                    <w:pStyle w:val="BodyText"/>
                    <w:rPr>
                      <w:b/>
                    </w:rPr>
                  </w:pPr>
                  <w:r w:rsidRPr="00AF76CC">
                    <w:rPr>
                      <w:b/>
                    </w:rPr>
                    <w:t>MON</w:t>
                  </w:r>
                </w:p>
              </w:tc>
              <w:tc>
                <w:tcPr>
                  <w:tcW w:w="1319" w:type="dxa"/>
                </w:tcPr>
                <w:p w:rsidR="00A705FC" w:rsidRPr="00AF76CC" w:rsidRDefault="00A705FC" w:rsidP="00682C69">
                  <w:pPr>
                    <w:pStyle w:val="BodyText"/>
                    <w:rPr>
                      <w:b/>
                    </w:rPr>
                  </w:pPr>
                  <w:r w:rsidRPr="00AF76CC">
                    <w:rPr>
                      <w:b/>
                    </w:rPr>
                    <w:t>TUES</w:t>
                  </w:r>
                </w:p>
              </w:tc>
              <w:tc>
                <w:tcPr>
                  <w:tcW w:w="1319" w:type="dxa"/>
                </w:tcPr>
                <w:p w:rsidR="00A705FC" w:rsidRPr="00AF76CC" w:rsidRDefault="00A705FC" w:rsidP="00682C69">
                  <w:pPr>
                    <w:pStyle w:val="BodyText"/>
                    <w:rPr>
                      <w:b/>
                    </w:rPr>
                  </w:pPr>
                  <w:r w:rsidRPr="00AF76CC">
                    <w:rPr>
                      <w:b/>
                    </w:rPr>
                    <w:t>WED</w:t>
                  </w:r>
                </w:p>
              </w:tc>
              <w:tc>
                <w:tcPr>
                  <w:tcW w:w="1319" w:type="dxa"/>
                </w:tcPr>
                <w:p w:rsidR="00A705FC" w:rsidRPr="00AF76CC" w:rsidRDefault="00A705FC" w:rsidP="00682C69">
                  <w:pPr>
                    <w:pStyle w:val="BodyText"/>
                    <w:rPr>
                      <w:b/>
                    </w:rPr>
                  </w:pPr>
                  <w:r w:rsidRPr="00AF76CC">
                    <w:rPr>
                      <w:b/>
                    </w:rPr>
                    <w:t>THURS</w:t>
                  </w:r>
                </w:p>
              </w:tc>
              <w:tc>
                <w:tcPr>
                  <w:tcW w:w="1319" w:type="dxa"/>
                </w:tcPr>
                <w:p w:rsidR="00A705FC" w:rsidRPr="00AF76CC" w:rsidRDefault="00A705FC" w:rsidP="00682C69">
                  <w:pPr>
                    <w:pStyle w:val="BodyText"/>
                    <w:rPr>
                      <w:b/>
                    </w:rPr>
                  </w:pPr>
                  <w:r w:rsidRPr="00AF76CC">
                    <w:rPr>
                      <w:b/>
                    </w:rPr>
                    <w:t>FRI</w:t>
                  </w:r>
                </w:p>
              </w:tc>
              <w:tc>
                <w:tcPr>
                  <w:tcW w:w="1319" w:type="dxa"/>
                </w:tcPr>
                <w:p w:rsidR="00A705FC" w:rsidRPr="00AF76CC" w:rsidRDefault="00A705FC" w:rsidP="00682C69">
                  <w:pPr>
                    <w:pStyle w:val="BodyText"/>
                    <w:rPr>
                      <w:b/>
                    </w:rPr>
                  </w:pPr>
                  <w:r w:rsidRPr="00AF76CC">
                    <w:rPr>
                      <w:b/>
                    </w:rPr>
                    <w:t>SAT</w:t>
                  </w:r>
                </w:p>
              </w:tc>
              <w:tc>
                <w:tcPr>
                  <w:tcW w:w="1319" w:type="dxa"/>
                </w:tcPr>
                <w:p w:rsidR="00A705FC" w:rsidRPr="00AF76CC" w:rsidRDefault="00A705FC" w:rsidP="00682C69">
                  <w:pPr>
                    <w:pStyle w:val="BodyText"/>
                    <w:rPr>
                      <w:b/>
                    </w:rPr>
                  </w:pPr>
                  <w:r w:rsidRPr="00AF76CC">
                    <w:rPr>
                      <w:b/>
                    </w:rPr>
                    <w:t>SUN</w:t>
                  </w:r>
                </w:p>
              </w:tc>
            </w:tr>
            <w:tr w:rsidR="00AF76CC" w:rsidTr="00AF76CC">
              <w:tc>
                <w:tcPr>
                  <w:tcW w:w="1318" w:type="dxa"/>
                </w:tcPr>
                <w:p w:rsidR="00A705FC" w:rsidRPr="00AF76CC" w:rsidRDefault="00A705FC" w:rsidP="00682C69">
                  <w:pPr>
                    <w:pStyle w:val="BodyText"/>
                    <w:rPr>
                      <w:b/>
                    </w:rPr>
                  </w:pPr>
                  <w:r w:rsidRPr="00AF76CC">
                    <w:rPr>
                      <w:b/>
                    </w:rPr>
                    <w:t>AM</w:t>
                  </w:r>
                </w:p>
              </w:tc>
              <w:tc>
                <w:tcPr>
                  <w:tcW w:w="1319" w:type="dxa"/>
                </w:tcPr>
                <w:p w:rsidR="00A705FC" w:rsidRDefault="00D072C3" w:rsidP="00682C69">
                  <w:pPr>
                    <w:pStyle w:val="BodyText"/>
                  </w:pPr>
                  <w: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r w:rsidR="00A705FC">
                    <w:instrText xml:space="preserve"> FORMTEXT </w:instrText>
                  </w:r>
                  <w:r>
                    <w:fldChar w:fldCharType="separate"/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>
                    <w:fldChar w:fldCharType="end"/>
                  </w:r>
                  <w:r w:rsidR="00A705FC">
                    <w:t xml:space="preserve"> to</w:t>
                  </w:r>
                </w:p>
              </w:tc>
              <w:tc>
                <w:tcPr>
                  <w:tcW w:w="1319" w:type="dxa"/>
                </w:tcPr>
                <w:p w:rsidR="00A705FC" w:rsidRDefault="00D072C3" w:rsidP="00682C69">
                  <w:pPr>
                    <w:pStyle w:val="BodyText"/>
                  </w:pPr>
                  <w: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r w:rsidR="00A705FC">
                    <w:instrText xml:space="preserve"> FORMTEXT </w:instrText>
                  </w:r>
                  <w:r>
                    <w:fldChar w:fldCharType="separate"/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>
                    <w:fldChar w:fldCharType="end"/>
                  </w:r>
                  <w:r w:rsidR="00A705FC">
                    <w:t xml:space="preserve"> to</w:t>
                  </w:r>
                </w:p>
              </w:tc>
              <w:tc>
                <w:tcPr>
                  <w:tcW w:w="1319" w:type="dxa"/>
                </w:tcPr>
                <w:p w:rsidR="00A705FC" w:rsidRDefault="00D072C3" w:rsidP="00682C69">
                  <w:pPr>
                    <w:pStyle w:val="BodyText"/>
                  </w:pPr>
                  <w: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r w:rsidR="00A705FC">
                    <w:instrText xml:space="preserve"> FORMTEXT </w:instrText>
                  </w:r>
                  <w:r>
                    <w:fldChar w:fldCharType="separate"/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>
                    <w:fldChar w:fldCharType="end"/>
                  </w:r>
                  <w:r w:rsidR="00A705FC">
                    <w:t xml:space="preserve"> to</w:t>
                  </w:r>
                </w:p>
              </w:tc>
              <w:tc>
                <w:tcPr>
                  <w:tcW w:w="1319" w:type="dxa"/>
                </w:tcPr>
                <w:p w:rsidR="00A705FC" w:rsidRDefault="00D072C3" w:rsidP="00682C69">
                  <w:pPr>
                    <w:pStyle w:val="BodyText"/>
                  </w:pPr>
                  <w: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r w:rsidR="00A705FC">
                    <w:instrText xml:space="preserve"> FORMTEXT </w:instrText>
                  </w:r>
                  <w:r>
                    <w:fldChar w:fldCharType="separate"/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>
                    <w:fldChar w:fldCharType="end"/>
                  </w:r>
                  <w:r w:rsidR="00A705FC">
                    <w:t xml:space="preserve"> to</w:t>
                  </w:r>
                </w:p>
              </w:tc>
              <w:tc>
                <w:tcPr>
                  <w:tcW w:w="1319" w:type="dxa"/>
                </w:tcPr>
                <w:p w:rsidR="00A705FC" w:rsidRDefault="00D072C3" w:rsidP="00682C69">
                  <w:pPr>
                    <w:pStyle w:val="BodyText"/>
                  </w:pPr>
                  <w: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r w:rsidR="00A705FC">
                    <w:instrText xml:space="preserve"> FORMTEXT </w:instrText>
                  </w:r>
                  <w:r>
                    <w:fldChar w:fldCharType="separate"/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>
                    <w:fldChar w:fldCharType="end"/>
                  </w:r>
                  <w:r w:rsidR="00A705FC">
                    <w:t xml:space="preserve"> to</w:t>
                  </w:r>
                </w:p>
              </w:tc>
              <w:tc>
                <w:tcPr>
                  <w:tcW w:w="1319" w:type="dxa"/>
                </w:tcPr>
                <w:p w:rsidR="00A705FC" w:rsidRDefault="00D072C3" w:rsidP="00682C69">
                  <w:pPr>
                    <w:pStyle w:val="BodyText"/>
                  </w:pPr>
                  <w: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r w:rsidR="00A705FC">
                    <w:instrText xml:space="preserve"> FORMTEXT </w:instrText>
                  </w:r>
                  <w:r>
                    <w:fldChar w:fldCharType="separate"/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>
                    <w:fldChar w:fldCharType="end"/>
                  </w:r>
                  <w:r w:rsidR="00A705FC">
                    <w:t xml:space="preserve"> to</w:t>
                  </w:r>
                </w:p>
              </w:tc>
              <w:tc>
                <w:tcPr>
                  <w:tcW w:w="1319" w:type="dxa"/>
                </w:tcPr>
                <w:p w:rsidR="00A705FC" w:rsidRDefault="00D072C3" w:rsidP="00682C69">
                  <w:pPr>
                    <w:pStyle w:val="BodyText"/>
                  </w:pPr>
                  <w: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r w:rsidR="00A705FC">
                    <w:instrText xml:space="preserve"> FORMTEXT </w:instrText>
                  </w:r>
                  <w:r>
                    <w:fldChar w:fldCharType="separate"/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>
                    <w:fldChar w:fldCharType="end"/>
                  </w:r>
                  <w:r w:rsidR="00A705FC">
                    <w:t xml:space="preserve"> to</w:t>
                  </w:r>
                </w:p>
              </w:tc>
            </w:tr>
            <w:tr w:rsidR="00AF76CC" w:rsidTr="00AF76CC">
              <w:tc>
                <w:tcPr>
                  <w:tcW w:w="1318" w:type="dxa"/>
                </w:tcPr>
                <w:p w:rsidR="00A705FC" w:rsidRPr="00AF76CC" w:rsidRDefault="00A705FC" w:rsidP="00682C69">
                  <w:pPr>
                    <w:pStyle w:val="BodyText"/>
                    <w:rPr>
                      <w:b/>
                    </w:rPr>
                  </w:pPr>
                  <w:r w:rsidRPr="00AF76CC">
                    <w:rPr>
                      <w:b/>
                    </w:rPr>
                    <w:t>PM</w:t>
                  </w:r>
                </w:p>
              </w:tc>
              <w:tc>
                <w:tcPr>
                  <w:tcW w:w="1319" w:type="dxa"/>
                </w:tcPr>
                <w:p w:rsidR="00A705FC" w:rsidRDefault="00D072C3" w:rsidP="00682C69">
                  <w:pPr>
                    <w:pStyle w:val="BodyText"/>
                  </w:pPr>
                  <w: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r w:rsidR="00A705FC">
                    <w:instrText xml:space="preserve"> FORMTEXT </w:instrText>
                  </w:r>
                  <w:r>
                    <w:fldChar w:fldCharType="separate"/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1319" w:type="dxa"/>
                </w:tcPr>
                <w:p w:rsidR="00A705FC" w:rsidRDefault="00D072C3" w:rsidP="00682C69">
                  <w:pPr>
                    <w:pStyle w:val="BodyText"/>
                  </w:pPr>
                  <w: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r w:rsidR="00A705FC">
                    <w:instrText xml:space="preserve"> FORMTEXT </w:instrText>
                  </w:r>
                  <w:r>
                    <w:fldChar w:fldCharType="separate"/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1319" w:type="dxa"/>
                </w:tcPr>
                <w:p w:rsidR="00A705FC" w:rsidRDefault="00D072C3" w:rsidP="00682C69">
                  <w:pPr>
                    <w:pStyle w:val="BodyText"/>
                  </w:pPr>
                  <w: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r w:rsidR="00A705FC">
                    <w:instrText xml:space="preserve"> FORMTEXT </w:instrText>
                  </w:r>
                  <w:r>
                    <w:fldChar w:fldCharType="separate"/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1319" w:type="dxa"/>
                </w:tcPr>
                <w:p w:rsidR="00A705FC" w:rsidRDefault="00D072C3" w:rsidP="00682C69">
                  <w:pPr>
                    <w:pStyle w:val="BodyText"/>
                  </w:pPr>
                  <w: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r w:rsidR="00A705FC">
                    <w:instrText xml:space="preserve"> FORMTEXT </w:instrText>
                  </w:r>
                  <w:r>
                    <w:fldChar w:fldCharType="separate"/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1319" w:type="dxa"/>
                </w:tcPr>
                <w:p w:rsidR="00A705FC" w:rsidRDefault="00D072C3" w:rsidP="00682C69">
                  <w:pPr>
                    <w:pStyle w:val="BodyText"/>
                  </w:pPr>
                  <w: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r w:rsidR="00A705FC">
                    <w:instrText xml:space="preserve"> FORMTEXT </w:instrText>
                  </w:r>
                  <w:r>
                    <w:fldChar w:fldCharType="separate"/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1319" w:type="dxa"/>
                </w:tcPr>
                <w:p w:rsidR="00A705FC" w:rsidRDefault="00D072C3" w:rsidP="00682C69">
                  <w:pPr>
                    <w:pStyle w:val="BodyText"/>
                  </w:pPr>
                  <w: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r w:rsidR="00A705FC">
                    <w:instrText xml:space="preserve"> FORMTEXT </w:instrText>
                  </w:r>
                  <w:r>
                    <w:fldChar w:fldCharType="separate"/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  <w:tc>
                <w:tcPr>
                  <w:tcW w:w="1319" w:type="dxa"/>
                </w:tcPr>
                <w:p w:rsidR="00A705FC" w:rsidRDefault="00D072C3" w:rsidP="00682C69">
                  <w:pPr>
                    <w:pStyle w:val="BodyText"/>
                  </w:pPr>
                  <w: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r w:rsidR="00A705FC">
                    <w:instrText xml:space="preserve"> FORMTEXT </w:instrText>
                  </w:r>
                  <w:r>
                    <w:fldChar w:fldCharType="separate"/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 w:rsidR="00A705FC">
                    <w:rPr>
                      <w:noProof/>
                    </w:rPr>
                    <w:t> </w:t>
                  </w:r>
                  <w:r>
                    <w:fldChar w:fldCharType="end"/>
                  </w:r>
                </w:p>
              </w:tc>
            </w:tr>
          </w:tbl>
          <w:p w:rsidR="000F2DF4" w:rsidRPr="005114CE" w:rsidRDefault="000F2DF4" w:rsidP="00682C69">
            <w:pPr>
              <w:pStyle w:val="BodyText"/>
            </w:pPr>
          </w:p>
        </w:tc>
      </w:tr>
      <w:tr w:rsidR="00A705FC" w:rsidRPr="005114CE" w:rsidTr="00AF76CC">
        <w:trPr>
          <w:trHeight w:val="432"/>
          <w:jc w:val="center"/>
        </w:trPr>
        <w:tc>
          <w:tcPr>
            <w:tcW w:w="3957" w:type="dxa"/>
            <w:gridSpan w:val="14"/>
            <w:vAlign w:val="bottom"/>
          </w:tcPr>
          <w:p w:rsidR="00A705FC" w:rsidRPr="005114CE" w:rsidRDefault="00A705FC" w:rsidP="00A705FC">
            <w:pPr>
              <w:pStyle w:val="BodyText"/>
            </w:pPr>
            <w:r w:rsidRPr="005114CE">
              <w:t xml:space="preserve">Are you </w:t>
            </w:r>
            <w:r>
              <w:t>willing to work holidays/weekends?</w:t>
            </w:r>
          </w:p>
        </w:tc>
        <w:tc>
          <w:tcPr>
            <w:tcW w:w="711" w:type="dxa"/>
            <w:gridSpan w:val="4"/>
            <w:vAlign w:val="bottom"/>
          </w:tcPr>
          <w:p w:rsidR="00A705FC" w:rsidRPr="00D6155E" w:rsidRDefault="00A705FC" w:rsidP="00F81CEC">
            <w:pPr>
              <w:pStyle w:val="BodyText3"/>
            </w:pPr>
            <w:r w:rsidRPr="00D6155E">
              <w:t>YES</w:t>
            </w:r>
          </w:p>
          <w:p w:rsidR="00A705FC" w:rsidRPr="005114CE" w:rsidRDefault="00D072C3" w:rsidP="00F81CEC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705FC" w:rsidRPr="005114CE">
              <w:instrText xml:space="preserve"> FORMCHECKBOX </w:instrText>
            </w:r>
            <w:r w:rsidRPr="005114CE">
              <w:fldChar w:fldCharType="end"/>
            </w:r>
          </w:p>
        </w:tc>
        <w:tc>
          <w:tcPr>
            <w:tcW w:w="540" w:type="dxa"/>
            <w:gridSpan w:val="2"/>
            <w:vAlign w:val="bottom"/>
          </w:tcPr>
          <w:p w:rsidR="00A705FC" w:rsidRPr="009C220D" w:rsidRDefault="00A705FC" w:rsidP="00F81CEC">
            <w:pPr>
              <w:pStyle w:val="BodyText3"/>
            </w:pPr>
            <w:r>
              <w:t>NO</w:t>
            </w:r>
          </w:p>
          <w:p w:rsidR="00A705FC" w:rsidRPr="00D6155E" w:rsidRDefault="00D072C3" w:rsidP="00F81CEC">
            <w:pPr>
              <w:pStyle w:val="Checkbox"/>
            </w:pPr>
            <w:r w:rsidRPr="00D6155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705FC" w:rsidRPr="00D6155E">
              <w:instrText xml:space="preserve"> FORMCHECKBOX </w:instrText>
            </w:r>
            <w:r w:rsidRPr="00D6155E">
              <w:fldChar w:fldCharType="end"/>
            </w:r>
          </w:p>
        </w:tc>
        <w:tc>
          <w:tcPr>
            <w:tcW w:w="4323" w:type="dxa"/>
            <w:gridSpan w:val="18"/>
            <w:vAlign w:val="bottom"/>
          </w:tcPr>
          <w:p w:rsidR="00A705FC" w:rsidRPr="005114CE" w:rsidRDefault="00A705FC" w:rsidP="00F81CEC">
            <w:pPr>
              <w:pStyle w:val="BodyText"/>
            </w:pPr>
            <w:r>
              <w:t>How many hours per week do you expect to work?</w:t>
            </w:r>
          </w:p>
        </w:tc>
        <w:tc>
          <w:tcPr>
            <w:tcW w:w="1251" w:type="dxa"/>
            <w:gridSpan w:val="2"/>
            <w:vAlign w:val="bottom"/>
          </w:tcPr>
          <w:p w:rsidR="00A705FC" w:rsidRPr="005114CE" w:rsidRDefault="00D072C3" w:rsidP="00F81CEC">
            <w:pPr>
              <w:pStyle w:val="Checkbox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 w:rsidR="00A705FC">
              <w:instrText xml:space="preserve"> FORMTEXT </w:instrText>
            </w:r>
            <w:r>
              <w:fldChar w:fldCharType="separate"/>
            </w:r>
            <w:r w:rsidR="00A705FC">
              <w:rPr>
                <w:noProof/>
              </w:rPr>
              <w:t> </w:t>
            </w:r>
            <w:r w:rsidR="00A705FC">
              <w:rPr>
                <w:noProof/>
              </w:rPr>
              <w:t> </w:t>
            </w:r>
            <w:r w:rsidR="00A705FC">
              <w:rPr>
                <w:noProof/>
              </w:rPr>
              <w:t> </w:t>
            </w:r>
            <w:r w:rsidR="00A705FC">
              <w:rPr>
                <w:noProof/>
              </w:rPr>
              <w:t> </w:t>
            </w:r>
            <w:r w:rsidR="00A705F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0F2DF4" w:rsidRPr="006D779C" w:rsidTr="00A705FC">
        <w:trPr>
          <w:trHeight w:hRule="exact" w:val="288"/>
          <w:jc w:val="center"/>
        </w:trPr>
        <w:tc>
          <w:tcPr>
            <w:tcW w:w="10782" w:type="dxa"/>
            <w:gridSpan w:val="40"/>
            <w:shd w:val="clear" w:color="auto" w:fill="000000"/>
            <w:vAlign w:val="center"/>
          </w:tcPr>
          <w:p w:rsidR="000F2DF4" w:rsidRPr="006D779C" w:rsidRDefault="009C220D" w:rsidP="00D6155E">
            <w:pPr>
              <w:pStyle w:val="Heading3"/>
            </w:pPr>
            <w:r>
              <w:t>Education</w:t>
            </w:r>
          </w:p>
        </w:tc>
      </w:tr>
      <w:tr w:rsidR="000F2DF4" w:rsidRPr="00613129" w:rsidTr="00A705FC">
        <w:trPr>
          <w:trHeight w:val="432"/>
          <w:jc w:val="center"/>
        </w:trPr>
        <w:tc>
          <w:tcPr>
            <w:tcW w:w="1428" w:type="dxa"/>
            <w:gridSpan w:val="4"/>
            <w:vAlign w:val="bottom"/>
          </w:tcPr>
          <w:p w:rsidR="000F2DF4" w:rsidRPr="005114CE" w:rsidRDefault="000F2DF4" w:rsidP="00617C65">
            <w:pPr>
              <w:pStyle w:val="BodyText"/>
            </w:pPr>
            <w:r w:rsidRPr="005114CE">
              <w:t>High School:</w:t>
            </w:r>
          </w:p>
        </w:tc>
        <w:tc>
          <w:tcPr>
            <w:tcW w:w="2979" w:type="dxa"/>
            <w:gridSpan w:val="13"/>
            <w:vAlign w:val="bottom"/>
          </w:tcPr>
          <w:p w:rsidR="000F2DF4" w:rsidRPr="005114CE" w:rsidRDefault="00D072C3" w:rsidP="00617C65">
            <w:pPr>
              <w:pStyle w:val="FieldText"/>
            </w:pP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9" w:name="Text19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  <w:tc>
          <w:tcPr>
            <w:tcW w:w="981" w:type="dxa"/>
            <w:gridSpan w:val="5"/>
            <w:vAlign w:val="bottom"/>
          </w:tcPr>
          <w:p w:rsidR="000F2DF4" w:rsidRPr="005114CE" w:rsidRDefault="000F2DF4" w:rsidP="001903F7">
            <w:pPr>
              <w:pStyle w:val="BodyText"/>
              <w:jc w:val="right"/>
            </w:pPr>
            <w:r w:rsidRPr="005114CE">
              <w:t>Address:</w:t>
            </w:r>
          </w:p>
        </w:tc>
        <w:tc>
          <w:tcPr>
            <w:tcW w:w="5394" w:type="dxa"/>
            <w:gridSpan w:val="18"/>
            <w:vAlign w:val="bottom"/>
          </w:tcPr>
          <w:p w:rsidR="000F2DF4" w:rsidRPr="005114CE" w:rsidRDefault="00D072C3" w:rsidP="00617C65">
            <w:pPr>
              <w:pStyle w:val="FieldText"/>
            </w:pP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0" w:name="Text20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20"/>
          </w:p>
        </w:tc>
      </w:tr>
      <w:tr w:rsidR="00250014" w:rsidRPr="00613129" w:rsidTr="00A705FC">
        <w:trPr>
          <w:trHeight w:val="432"/>
          <w:jc w:val="center"/>
        </w:trPr>
        <w:tc>
          <w:tcPr>
            <w:tcW w:w="854" w:type="dxa"/>
            <w:vAlign w:val="bottom"/>
          </w:tcPr>
          <w:p w:rsidR="00250014" w:rsidRPr="005114CE" w:rsidRDefault="00250014" w:rsidP="00617C65">
            <w:pPr>
              <w:pStyle w:val="BodyText"/>
            </w:pPr>
            <w:r w:rsidRPr="005114CE">
              <w:t>From:</w:t>
            </w:r>
          </w:p>
        </w:tc>
        <w:tc>
          <w:tcPr>
            <w:tcW w:w="1033" w:type="dxa"/>
            <w:gridSpan w:val="6"/>
            <w:vAlign w:val="bottom"/>
          </w:tcPr>
          <w:p w:rsidR="00250014" w:rsidRPr="005114CE" w:rsidRDefault="00D072C3" w:rsidP="00617C65">
            <w:pPr>
              <w:pStyle w:val="FieldText"/>
            </w:pPr>
            <w: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1" w:name="Text21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21"/>
          </w:p>
        </w:tc>
        <w:tc>
          <w:tcPr>
            <w:tcW w:w="540" w:type="dxa"/>
            <w:gridSpan w:val="3"/>
            <w:vAlign w:val="bottom"/>
          </w:tcPr>
          <w:p w:rsidR="00250014" w:rsidRPr="005114CE" w:rsidRDefault="00250014" w:rsidP="001903F7">
            <w:pPr>
              <w:pStyle w:val="BodyText"/>
              <w:jc w:val="right"/>
            </w:pPr>
            <w:r w:rsidRPr="005114CE">
              <w:t>To:</w:t>
            </w:r>
          </w:p>
        </w:tc>
        <w:tc>
          <w:tcPr>
            <w:tcW w:w="1080" w:type="dxa"/>
            <w:gridSpan w:val="3"/>
            <w:vAlign w:val="bottom"/>
          </w:tcPr>
          <w:p w:rsidR="00250014" w:rsidRPr="005114CE" w:rsidRDefault="00D072C3" w:rsidP="00617C65">
            <w:pPr>
              <w:pStyle w:val="FieldText"/>
            </w:pPr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2" w:name="Text22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22"/>
          </w:p>
        </w:tc>
        <w:tc>
          <w:tcPr>
            <w:tcW w:w="1881" w:type="dxa"/>
            <w:gridSpan w:val="9"/>
            <w:vAlign w:val="bottom"/>
          </w:tcPr>
          <w:p w:rsidR="00250014" w:rsidRPr="005114CE" w:rsidRDefault="00250014" w:rsidP="001903F7">
            <w:pPr>
              <w:pStyle w:val="BodyText"/>
              <w:jc w:val="right"/>
            </w:pPr>
            <w:r w:rsidRPr="005114CE">
              <w:t>Did you graduate?</w:t>
            </w:r>
          </w:p>
        </w:tc>
        <w:tc>
          <w:tcPr>
            <w:tcW w:w="720" w:type="dxa"/>
            <w:gridSpan w:val="2"/>
            <w:vAlign w:val="bottom"/>
          </w:tcPr>
          <w:p w:rsidR="00250014" w:rsidRPr="009C220D" w:rsidRDefault="00250014" w:rsidP="00617C65">
            <w:pPr>
              <w:pStyle w:val="BodyText3"/>
            </w:pPr>
            <w:r>
              <w:t>YES</w:t>
            </w:r>
          </w:p>
          <w:p w:rsidR="00250014" w:rsidRPr="005114CE" w:rsidRDefault="00D072C3" w:rsidP="00617C65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0014" w:rsidRPr="005114CE">
              <w:instrText xml:space="preserve"> FORMCHECKBOX </w:instrText>
            </w:r>
            <w:r w:rsidRPr="005114CE">
              <w:fldChar w:fldCharType="end"/>
            </w:r>
          </w:p>
        </w:tc>
        <w:tc>
          <w:tcPr>
            <w:tcW w:w="639" w:type="dxa"/>
            <w:gridSpan w:val="4"/>
            <w:vAlign w:val="bottom"/>
          </w:tcPr>
          <w:p w:rsidR="00250014" w:rsidRPr="009C220D" w:rsidRDefault="00250014" w:rsidP="00617C65">
            <w:pPr>
              <w:pStyle w:val="BodyText3"/>
            </w:pPr>
            <w:r>
              <w:t>NO</w:t>
            </w:r>
          </w:p>
          <w:p w:rsidR="00250014" w:rsidRPr="005114CE" w:rsidRDefault="00D072C3" w:rsidP="00617C65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0014" w:rsidRPr="005114CE">
              <w:instrText xml:space="preserve"> FORMCHECKBOX </w:instrText>
            </w:r>
            <w:r w:rsidRPr="005114CE">
              <w:fldChar w:fldCharType="end"/>
            </w:r>
          </w:p>
        </w:tc>
        <w:tc>
          <w:tcPr>
            <w:tcW w:w="981" w:type="dxa"/>
            <w:gridSpan w:val="5"/>
            <w:vAlign w:val="bottom"/>
          </w:tcPr>
          <w:p w:rsidR="00250014" w:rsidRPr="005114CE" w:rsidRDefault="00250014" w:rsidP="001903F7">
            <w:pPr>
              <w:pStyle w:val="BodyText"/>
              <w:jc w:val="right"/>
            </w:pPr>
            <w:r w:rsidRPr="005114CE">
              <w:t>Degree:</w:t>
            </w:r>
          </w:p>
        </w:tc>
        <w:tc>
          <w:tcPr>
            <w:tcW w:w="3054" w:type="dxa"/>
            <w:gridSpan w:val="7"/>
            <w:vAlign w:val="bottom"/>
          </w:tcPr>
          <w:p w:rsidR="00250014" w:rsidRPr="005114CE" w:rsidRDefault="00D072C3" w:rsidP="00617C65">
            <w:pPr>
              <w:pStyle w:val="FieldText"/>
            </w:pPr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3" w:name="Text23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23"/>
          </w:p>
        </w:tc>
      </w:tr>
      <w:tr w:rsidR="000F2DF4" w:rsidRPr="00613129" w:rsidTr="00A705FC">
        <w:trPr>
          <w:trHeight w:val="432"/>
          <w:jc w:val="center"/>
        </w:trPr>
        <w:tc>
          <w:tcPr>
            <w:tcW w:w="1158" w:type="dxa"/>
            <w:gridSpan w:val="3"/>
            <w:vAlign w:val="bottom"/>
          </w:tcPr>
          <w:p w:rsidR="000F2DF4" w:rsidRPr="005114CE" w:rsidRDefault="000F2DF4" w:rsidP="00617C65">
            <w:pPr>
              <w:pStyle w:val="BodyText"/>
            </w:pPr>
            <w:r w:rsidRPr="005114CE">
              <w:t>College:</w:t>
            </w:r>
          </w:p>
        </w:tc>
        <w:tc>
          <w:tcPr>
            <w:tcW w:w="3249" w:type="dxa"/>
            <w:gridSpan w:val="14"/>
            <w:vAlign w:val="bottom"/>
          </w:tcPr>
          <w:p w:rsidR="000F2DF4" w:rsidRPr="005114CE" w:rsidRDefault="00D072C3" w:rsidP="00617C65">
            <w:pPr>
              <w:pStyle w:val="FieldText"/>
            </w:pPr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4" w:name="Text24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24"/>
          </w:p>
        </w:tc>
        <w:tc>
          <w:tcPr>
            <w:tcW w:w="981" w:type="dxa"/>
            <w:gridSpan w:val="5"/>
            <w:vAlign w:val="bottom"/>
          </w:tcPr>
          <w:p w:rsidR="000F2DF4" w:rsidRPr="005114CE" w:rsidRDefault="000F2DF4" w:rsidP="001903F7">
            <w:pPr>
              <w:pStyle w:val="BodyText"/>
              <w:jc w:val="right"/>
            </w:pPr>
            <w:r w:rsidRPr="005114CE">
              <w:t>Address:</w:t>
            </w:r>
          </w:p>
        </w:tc>
        <w:tc>
          <w:tcPr>
            <w:tcW w:w="5394" w:type="dxa"/>
            <w:gridSpan w:val="18"/>
            <w:vAlign w:val="bottom"/>
          </w:tcPr>
          <w:p w:rsidR="000F2DF4" w:rsidRPr="005114CE" w:rsidRDefault="00D072C3" w:rsidP="00617C65">
            <w:pPr>
              <w:pStyle w:val="FieldText"/>
            </w:pPr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5" w:name="Text25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25"/>
          </w:p>
        </w:tc>
      </w:tr>
      <w:tr w:rsidR="00250014" w:rsidRPr="00613129" w:rsidTr="00A705FC">
        <w:trPr>
          <w:trHeight w:val="432"/>
          <w:jc w:val="center"/>
        </w:trPr>
        <w:tc>
          <w:tcPr>
            <w:tcW w:w="854" w:type="dxa"/>
            <w:vAlign w:val="bottom"/>
          </w:tcPr>
          <w:p w:rsidR="00250014" w:rsidRPr="005114CE" w:rsidRDefault="00250014" w:rsidP="00617C65">
            <w:pPr>
              <w:pStyle w:val="BodyText"/>
            </w:pPr>
            <w:r w:rsidRPr="005114CE">
              <w:t>From:</w:t>
            </w:r>
          </w:p>
        </w:tc>
        <w:tc>
          <w:tcPr>
            <w:tcW w:w="1033" w:type="dxa"/>
            <w:gridSpan w:val="6"/>
            <w:vAlign w:val="bottom"/>
          </w:tcPr>
          <w:p w:rsidR="00250014" w:rsidRPr="005114CE" w:rsidRDefault="00D072C3" w:rsidP="00617C65">
            <w:pPr>
              <w:pStyle w:val="FieldText"/>
            </w:pPr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6" w:name="Text26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26"/>
          </w:p>
        </w:tc>
        <w:tc>
          <w:tcPr>
            <w:tcW w:w="540" w:type="dxa"/>
            <w:gridSpan w:val="3"/>
            <w:vAlign w:val="bottom"/>
          </w:tcPr>
          <w:p w:rsidR="00250014" w:rsidRPr="005114CE" w:rsidRDefault="00250014" w:rsidP="001903F7">
            <w:pPr>
              <w:pStyle w:val="BodyText"/>
              <w:jc w:val="right"/>
            </w:pPr>
            <w:r w:rsidRPr="005114CE">
              <w:t>To:</w:t>
            </w:r>
          </w:p>
        </w:tc>
        <w:tc>
          <w:tcPr>
            <w:tcW w:w="1080" w:type="dxa"/>
            <w:gridSpan w:val="3"/>
            <w:vAlign w:val="bottom"/>
          </w:tcPr>
          <w:p w:rsidR="00250014" w:rsidRPr="005114CE" w:rsidRDefault="00D072C3" w:rsidP="00617C65">
            <w:pPr>
              <w:pStyle w:val="FieldText"/>
            </w:pPr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7" w:name="Text27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27"/>
          </w:p>
        </w:tc>
        <w:tc>
          <w:tcPr>
            <w:tcW w:w="1881" w:type="dxa"/>
            <w:gridSpan w:val="9"/>
            <w:vAlign w:val="bottom"/>
          </w:tcPr>
          <w:p w:rsidR="00250014" w:rsidRPr="005114CE" w:rsidRDefault="00250014" w:rsidP="001903F7">
            <w:pPr>
              <w:pStyle w:val="BodyText"/>
              <w:jc w:val="right"/>
            </w:pPr>
            <w:r w:rsidRPr="005114CE">
              <w:t>Did you graduate?</w:t>
            </w:r>
          </w:p>
        </w:tc>
        <w:tc>
          <w:tcPr>
            <w:tcW w:w="720" w:type="dxa"/>
            <w:gridSpan w:val="2"/>
            <w:vAlign w:val="bottom"/>
          </w:tcPr>
          <w:p w:rsidR="00250014" w:rsidRPr="009C220D" w:rsidRDefault="00250014" w:rsidP="00617C65">
            <w:pPr>
              <w:pStyle w:val="BodyText3"/>
            </w:pPr>
            <w:r>
              <w:t>YES</w:t>
            </w:r>
          </w:p>
          <w:p w:rsidR="00250014" w:rsidRPr="005114CE" w:rsidRDefault="00D072C3" w:rsidP="00617C65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0014" w:rsidRPr="005114CE">
              <w:instrText xml:space="preserve"> FORMCHECKBOX </w:instrText>
            </w:r>
            <w:r w:rsidRPr="005114CE">
              <w:fldChar w:fldCharType="end"/>
            </w:r>
          </w:p>
        </w:tc>
        <w:tc>
          <w:tcPr>
            <w:tcW w:w="639" w:type="dxa"/>
            <w:gridSpan w:val="4"/>
            <w:vAlign w:val="bottom"/>
          </w:tcPr>
          <w:p w:rsidR="00250014" w:rsidRPr="009C220D" w:rsidRDefault="00250014" w:rsidP="00617C65">
            <w:pPr>
              <w:pStyle w:val="BodyText3"/>
            </w:pPr>
            <w:r>
              <w:t>NO</w:t>
            </w:r>
          </w:p>
          <w:p w:rsidR="00250014" w:rsidRPr="005114CE" w:rsidRDefault="00D072C3" w:rsidP="00617C65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0014" w:rsidRPr="005114CE">
              <w:instrText xml:space="preserve"> FORMCHECKBOX </w:instrText>
            </w:r>
            <w:r w:rsidRPr="005114CE">
              <w:fldChar w:fldCharType="end"/>
            </w:r>
          </w:p>
        </w:tc>
        <w:tc>
          <w:tcPr>
            <w:tcW w:w="981" w:type="dxa"/>
            <w:gridSpan w:val="5"/>
            <w:vAlign w:val="bottom"/>
          </w:tcPr>
          <w:p w:rsidR="00250014" w:rsidRPr="005114CE" w:rsidRDefault="00250014" w:rsidP="001903F7">
            <w:pPr>
              <w:pStyle w:val="BodyText"/>
              <w:jc w:val="right"/>
            </w:pPr>
            <w:r w:rsidRPr="005114CE">
              <w:t>Degree:</w:t>
            </w:r>
          </w:p>
        </w:tc>
        <w:tc>
          <w:tcPr>
            <w:tcW w:w="3054" w:type="dxa"/>
            <w:gridSpan w:val="7"/>
            <w:vAlign w:val="bottom"/>
          </w:tcPr>
          <w:p w:rsidR="00250014" w:rsidRPr="005114CE" w:rsidRDefault="00D072C3" w:rsidP="00617C65">
            <w:pPr>
              <w:pStyle w:val="FieldText"/>
            </w:pP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28" w:name="Text28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28"/>
          </w:p>
        </w:tc>
      </w:tr>
      <w:tr w:rsidR="002A2510" w:rsidRPr="00613129" w:rsidTr="00A705FC">
        <w:trPr>
          <w:trHeight w:val="432"/>
          <w:jc w:val="center"/>
        </w:trPr>
        <w:tc>
          <w:tcPr>
            <w:tcW w:w="854" w:type="dxa"/>
            <w:vAlign w:val="bottom"/>
          </w:tcPr>
          <w:p w:rsidR="002A2510" w:rsidRPr="005114CE" w:rsidRDefault="002A2510" w:rsidP="00617C65">
            <w:pPr>
              <w:pStyle w:val="BodyText"/>
            </w:pPr>
            <w:r w:rsidRPr="005114CE">
              <w:t>Other:</w:t>
            </w:r>
          </w:p>
        </w:tc>
        <w:tc>
          <w:tcPr>
            <w:tcW w:w="3553" w:type="dxa"/>
            <w:gridSpan w:val="16"/>
            <w:vAlign w:val="bottom"/>
          </w:tcPr>
          <w:p w:rsidR="002A2510" w:rsidRPr="005114CE" w:rsidRDefault="00D072C3" w:rsidP="00617C65">
            <w:pPr>
              <w:pStyle w:val="FieldText"/>
            </w:pPr>
            <w: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29" w:name="Text29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29"/>
          </w:p>
        </w:tc>
        <w:tc>
          <w:tcPr>
            <w:tcW w:w="981" w:type="dxa"/>
            <w:gridSpan w:val="5"/>
            <w:vAlign w:val="bottom"/>
          </w:tcPr>
          <w:p w:rsidR="002A2510" w:rsidRPr="005114CE" w:rsidRDefault="002A2510" w:rsidP="001903F7">
            <w:pPr>
              <w:pStyle w:val="BodyText"/>
              <w:jc w:val="right"/>
            </w:pPr>
            <w:r w:rsidRPr="005114CE">
              <w:t>Address:</w:t>
            </w:r>
          </w:p>
        </w:tc>
        <w:tc>
          <w:tcPr>
            <w:tcW w:w="5394" w:type="dxa"/>
            <w:gridSpan w:val="18"/>
            <w:vAlign w:val="bottom"/>
          </w:tcPr>
          <w:p w:rsidR="002A2510" w:rsidRPr="005114CE" w:rsidRDefault="00D072C3" w:rsidP="00617C65">
            <w:pPr>
              <w:pStyle w:val="FieldText"/>
            </w:pPr>
            <w: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0" w:name="Text30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30"/>
          </w:p>
        </w:tc>
      </w:tr>
      <w:tr w:rsidR="00250014" w:rsidRPr="00613129" w:rsidTr="00A705FC">
        <w:trPr>
          <w:trHeight w:val="432"/>
          <w:jc w:val="center"/>
        </w:trPr>
        <w:tc>
          <w:tcPr>
            <w:tcW w:w="854" w:type="dxa"/>
            <w:vAlign w:val="bottom"/>
          </w:tcPr>
          <w:p w:rsidR="00250014" w:rsidRPr="005114CE" w:rsidRDefault="00250014" w:rsidP="00617C65">
            <w:pPr>
              <w:pStyle w:val="BodyText"/>
            </w:pPr>
            <w:r w:rsidRPr="005114CE">
              <w:t>From:</w:t>
            </w:r>
          </w:p>
        </w:tc>
        <w:tc>
          <w:tcPr>
            <w:tcW w:w="1033" w:type="dxa"/>
            <w:gridSpan w:val="6"/>
            <w:vAlign w:val="bottom"/>
          </w:tcPr>
          <w:p w:rsidR="00250014" w:rsidRPr="005114CE" w:rsidRDefault="00D072C3" w:rsidP="00617C65">
            <w:pPr>
              <w:pStyle w:val="FieldText"/>
            </w:pPr>
            <w: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1" w:name="Text31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31"/>
          </w:p>
        </w:tc>
        <w:tc>
          <w:tcPr>
            <w:tcW w:w="540" w:type="dxa"/>
            <w:gridSpan w:val="3"/>
            <w:vAlign w:val="bottom"/>
          </w:tcPr>
          <w:p w:rsidR="00250014" w:rsidRPr="005114CE" w:rsidRDefault="00250014" w:rsidP="001903F7">
            <w:pPr>
              <w:pStyle w:val="BodyText"/>
              <w:jc w:val="right"/>
            </w:pPr>
            <w:r w:rsidRPr="005114CE">
              <w:t>To:</w:t>
            </w:r>
          </w:p>
        </w:tc>
        <w:tc>
          <w:tcPr>
            <w:tcW w:w="1080" w:type="dxa"/>
            <w:gridSpan w:val="3"/>
            <w:vAlign w:val="bottom"/>
          </w:tcPr>
          <w:p w:rsidR="00250014" w:rsidRPr="005114CE" w:rsidRDefault="00D072C3" w:rsidP="00617C65">
            <w:pPr>
              <w:pStyle w:val="FieldText"/>
            </w:pPr>
            <w: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2" w:name="Text32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32"/>
          </w:p>
        </w:tc>
        <w:tc>
          <w:tcPr>
            <w:tcW w:w="1881" w:type="dxa"/>
            <w:gridSpan w:val="9"/>
            <w:vAlign w:val="bottom"/>
          </w:tcPr>
          <w:p w:rsidR="00250014" w:rsidRPr="005114CE" w:rsidRDefault="00250014" w:rsidP="001903F7">
            <w:pPr>
              <w:pStyle w:val="BodyText"/>
              <w:jc w:val="right"/>
            </w:pPr>
            <w:r w:rsidRPr="005114CE">
              <w:t>Did you graduate?</w:t>
            </w:r>
          </w:p>
        </w:tc>
        <w:tc>
          <w:tcPr>
            <w:tcW w:w="720" w:type="dxa"/>
            <w:gridSpan w:val="2"/>
            <w:vAlign w:val="bottom"/>
          </w:tcPr>
          <w:p w:rsidR="00250014" w:rsidRPr="009C220D" w:rsidRDefault="00250014" w:rsidP="00617C65">
            <w:pPr>
              <w:pStyle w:val="BodyText3"/>
            </w:pPr>
            <w:r>
              <w:t>YES</w:t>
            </w:r>
          </w:p>
          <w:p w:rsidR="00250014" w:rsidRPr="005114CE" w:rsidRDefault="00D072C3" w:rsidP="00617C65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0014" w:rsidRPr="005114CE">
              <w:instrText xml:space="preserve"> FORMCHECKBOX </w:instrText>
            </w:r>
            <w:r w:rsidRPr="005114CE">
              <w:fldChar w:fldCharType="end"/>
            </w:r>
          </w:p>
        </w:tc>
        <w:tc>
          <w:tcPr>
            <w:tcW w:w="639" w:type="dxa"/>
            <w:gridSpan w:val="4"/>
            <w:vAlign w:val="bottom"/>
          </w:tcPr>
          <w:p w:rsidR="00250014" w:rsidRPr="009C220D" w:rsidRDefault="00250014" w:rsidP="00617C65">
            <w:pPr>
              <w:pStyle w:val="BodyText3"/>
            </w:pPr>
            <w:r>
              <w:t>NO</w:t>
            </w:r>
          </w:p>
          <w:p w:rsidR="00250014" w:rsidRPr="005114CE" w:rsidRDefault="00D072C3" w:rsidP="00617C65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0014" w:rsidRPr="005114CE">
              <w:instrText xml:space="preserve"> FORMCHECKBOX </w:instrText>
            </w:r>
            <w:r w:rsidRPr="005114CE">
              <w:fldChar w:fldCharType="end"/>
            </w:r>
          </w:p>
        </w:tc>
        <w:tc>
          <w:tcPr>
            <w:tcW w:w="981" w:type="dxa"/>
            <w:gridSpan w:val="5"/>
            <w:vAlign w:val="bottom"/>
          </w:tcPr>
          <w:p w:rsidR="00250014" w:rsidRPr="005114CE" w:rsidRDefault="00250014" w:rsidP="001903F7">
            <w:pPr>
              <w:pStyle w:val="BodyText"/>
              <w:jc w:val="right"/>
            </w:pPr>
            <w:r w:rsidRPr="005114CE">
              <w:t>Degree:</w:t>
            </w:r>
          </w:p>
        </w:tc>
        <w:tc>
          <w:tcPr>
            <w:tcW w:w="3054" w:type="dxa"/>
            <w:gridSpan w:val="7"/>
            <w:vAlign w:val="bottom"/>
          </w:tcPr>
          <w:p w:rsidR="00250014" w:rsidRPr="005114CE" w:rsidRDefault="00D072C3" w:rsidP="00617C65">
            <w:pPr>
              <w:pStyle w:val="FieldText"/>
            </w:pPr>
            <w: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3" w:name="Text33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33"/>
          </w:p>
        </w:tc>
      </w:tr>
      <w:tr w:rsidR="002A2510" w:rsidRPr="00613129" w:rsidTr="00A705FC">
        <w:trPr>
          <w:trHeight w:hRule="exact" w:val="144"/>
          <w:jc w:val="center"/>
        </w:trPr>
        <w:tc>
          <w:tcPr>
            <w:tcW w:w="10782" w:type="dxa"/>
            <w:gridSpan w:val="40"/>
            <w:vAlign w:val="bottom"/>
          </w:tcPr>
          <w:p w:rsidR="002A2510" w:rsidRPr="005114CE" w:rsidRDefault="002A2510" w:rsidP="00682C69">
            <w:pPr>
              <w:pStyle w:val="BodyText"/>
            </w:pPr>
          </w:p>
        </w:tc>
      </w:tr>
      <w:tr w:rsidR="000F2DF4" w:rsidRPr="006D779C" w:rsidTr="00A705FC">
        <w:trPr>
          <w:trHeight w:hRule="exact" w:val="288"/>
          <w:jc w:val="center"/>
        </w:trPr>
        <w:tc>
          <w:tcPr>
            <w:tcW w:w="10782" w:type="dxa"/>
            <w:gridSpan w:val="40"/>
            <w:shd w:val="clear" w:color="auto" w:fill="000000"/>
            <w:vAlign w:val="center"/>
          </w:tcPr>
          <w:p w:rsidR="000F2DF4" w:rsidRPr="006D779C" w:rsidRDefault="009C220D" w:rsidP="00D6155E">
            <w:pPr>
              <w:pStyle w:val="Heading3"/>
            </w:pPr>
            <w:r>
              <w:t>References</w:t>
            </w:r>
          </w:p>
        </w:tc>
      </w:tr>
      <w:tr w:rsidR="000F2DF4" w:rsidRPr="00613129" w:rsidTr="00A705FC">
        <w:trPr>
          <w:trHeight w:val="216"/>
          <w:jc w:val="center"/>
        </w:trPr>
        <w:tc>
          <w:tcPr>
            <w:tcW w:w="10782" w:type="dxa"/>
            <w:gridSpan w:val="40"/>
            <w:vAlign w:val="center"/>
          </w:tcPr>
          <w:p w:rsidR="000F2DF4" w:rsidRPr="007F3D5B" w:rsidRDefault="000F2DF4" w:rsidP="007F3D5B">
            <w:pPr>
              <w:pStyle w:val="BodyText4"/>
            </w:pPr>
            <w:r w:rsidRPr="007F3D5B">
              <w:t>Please list three</w:t>
            </w:r>
            <w:r w:rsidR="0002798A" w:rsidRPr="007F3D5B">
              <w:t xml:space="preserve"> professional references.</w:t>
            </w:r>
          </w:p>
        </w:tc>
      </w:tr>
      <w:tr w:rsidR="000F2DF4" w:rsidRPr="005114CE" w:rsidTr="00A705FC">
        <w:trPr>
          <w:trHeight w:val="432"/>
          <w:jc w:val="center"/>
        </w:trPr>
        <w:tc>
          <w:tcPr>
            <w:tcW w:w="1158" w:type="dxa"/>
            <w:gridSpan w:val="3"/>
            <w:vAlign w:val="bottom"/>
          </w:tcPr>
          <w:p w:rsidR="000F2DF4" w:rsidRPr="005114CE" w:rsidRDefault="000F2DF4" w:rsidP="00A211B2">
            <w:pPr>
              <w:pStyle w:val="BodyText"/>
            </w:pPr>
            <w:r w:rsidRPr="005114CE">
              <w:t>Full Name:</w:t>
            </w:r>
          </w:p>
        </w:tc>
        <w:tc>
          <w:tcPr>
            <w:tcW w:w="4059" w:type="dxa"/>
            <w:gridSpan w:val="18"/>
            <w:vAlign w:val="bottom"/>
          </w:tcPr>
          <w:p w:rsidR="000F2DF4" w:rsidRPr="009C220D" w:rsidRDefault="00D072C3" w:rsidP="00A211B2">
            <w:pPr>
              <w:pStyle w:val="FieldText"/>
            </w:pPr>
            <w: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4" w:name="Text34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34"/>
          </w:p>
        </w:tc>
        <w:tc>
          <w:tcPr>
            <w:tcW w:w="1341" w:type="dxa"/>
            <w:gridSpan w:val="5"/>
            <w:vAlign w:val="bottom"/>
          </w:tcPr>
          <w:p w:rsidR="000F2DF4" w:rsidRPr="005114CE" w:rsidRDefault="000D2539" w:rsidP="00A211B2">
            <w:pPr>
              <w:pStyle w:val="BodyText"/>
            </w:pPr>
            <w:r>
              <w:t>Relationship</w:t>
            </w:r>
            <w:r w:rsidR="000F2DF4" w:rsidRPr="005114CE">
              <w:t>:</w:t>
            </w:r>
          </w:p>
        </w:tc>
        <w:tc>
          <w:tcPr>
            <w:tcW w:w="4224" w:type="dxa"/>
            <w:gridSpan w:val="14"/>
            <w:vAlign w:val="bottom"/>
          </w:tcPr>
          <w:p w:rsidR="000F2DF4" w:rsidRPr="009C220D" w:rsidRDefault="00D072C3" w:rsidP="00A211B2">
            <w:pPr>
              <w:pStyle w:val="FieldText"/>
            </w:pPr>
            <w: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5" w:name="Text35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35"/>
          </w:p>
        </w:tc>
      </w:tr>
      <w:tr w:rsidR="000F2DF4" w:rsidRPr="005114CE" w:rsidTr="00A705FC">
        <w:trPr>
          <w:trHeight w:val="432"/>
          <w:jc w:val="center"/>
        </w:trPr>
        <w:tc>
          <w:tcPr>
            <w:tcW w:w="1158" w:type="dxa"/>
            <w:gridSpan w:val="3"/>
            <w:vAlign w:val="bottom"/>
          </w:tcPr>
          <w:p w:rsidR="000F2DF4" w:rsidRPr="005114CE" w:rsidRDefault="000D2539" w:rsidP="00A211B2">
            <w:pPr>
              <w:pStyle w:val="BodyText"/>
            </w:pPr>
            <w:r>
              <w:t>Company</w:t>
            </w:r>
            <w:r w:rsidR="004A4198" w:rsidRPr="005114CE">
              <w:t>:</w:t>
            </w:r>
          </w:p>
        </w:tc>
        <w:tc>
          <w:tcPr>
            <w:tcW w:w="5589" w:type="dxa"/>
            <w:gridSpan w:val="25"/>
            <w:vAlign w:val="bottom"/>
          </w:tcPr>
          <w:p w:rsidR="000F2DF4" w:rsidRPr="009C220D" w:rsidRDefault="00D072C3" w:rsidP="00A211B2">
            <w:pPr>
              <w:pStyle w:val="FieldText"/>
            </w:pPr>
            <w: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6" w:name="Text36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36"/>
          </w:p>
        </w:tc>
        <w:tc>
          <w:tcPr>
            <w:tcW w:w="972" w:type="dxa"/>
            <w:gridSpan w:val="4"/>
            <w:vAlign w:val="bottom"/>
          </w:tcPr>
          <w:p w:rsidR="000F2DF4" w:rsidRPr="005114CE" w:rsidRDefault="000F2DF4" w:rsidP="00A211B2">
            <w:pPr>
              <w:pStyle w:val="BodyText"/>
            </w:pPr>
            <w:r w:rsidRPr="005114CE">
              <w:t>Phone:</w:t>
            </w:r>
          </w:p>
        </w:tc>
        <w:tc>
          <w:tcPr>
            <w:tcW w:w="3063" w:type="dxa"/>
            <w:gridSpan w:val="8"/>
            <w:vAlign w:val="bottom"/>
          </w:tcPr>
          <w:p w:rsidR="000F2DF4" w:rsidRPr="009C220D" w:rsidRDefault="008F5BCD" w:rsidP="00682C69">
            <w:pPr>
              <w:pStyle w:val="FieldText"/>
            </w:pPr>
            <w:r w:rsidRPr="005114CE">
              <w:t>(</w:t>
            </w:r>
            <w:r w:rsidR="00D072C3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D072C3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D072C3">
              <w:fldChar w:fldCharType="end"/>
            </w:r>
            <w:r w:rsidRPr="005114CE">
              <w:t>)</w:t>
            </w:r>
            <w:r>
              <w:t xml:space="preserve"> </w:t>
            </w:r>
            <w:r w:rsidR="00D072C3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D072C3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D072C3">
              <w:fldChar w:fldCharType="end"/>
            </w:r>
          </w:p>
        </w:tc>
      </w:tr>
      <w:tr w:rsidR="000D2539" w:rsidRPr="005114CE" w:rsidTr="00A705FC">
        <w:trPr>
          <w:trHeight w:val="432"/>
          <w:jc w:val="center"/>
        </w:trPr>
        <w:tc>
          <w:tcPr>
            <w:tcW w:w="978" w:type="dxa"/>
            <w:gridSpan w:val="2"/>
            <w:vAlign w:val="bottom"/>
          </w:tcPr>
          <w:p w:rsidR="000D2539" w:rsidRPr="005114CE" w:rsidRDefault="000D2539" w:rsidP="00D55AFA">
            <w:pPr>
              <w:pStyle w:val="BodyText"/>
            </w:pPr>
            <w:r>
              <w:t>Address:</w:t>
            </w:r>
          </w:p>
        </w:tc>
        <w:tc>
          <w:tcPr>
            <w:tcW w:w="9804" w:type="dxa"/>
            <w:gridSpan w:val="38"/>
            <w:vAlign w:val="bottom"/>
          </w:tcPr>
          <w:p w:rsidR="000D2539" w:rsidRPr="005114CE" w:rsidRDefault="00D072C3" w:rsidP="00D55AFA">
            <w:pPr>
              <w:pStyle w:val="FieldText"/>
            </w:pPr>
            <w: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7" w:name="Text37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37"/>
          </w:p>
        </w:tc>
      </w:tr>
      <w:tr w:rsidR="00D55AFA" w:rsidRPr="005114CE" w:rsidTr="00A705FC">
        <w:trPr>
          <w:trHeight w:hRule="exact" w:val="144"/>
          <w:jc w:val="center"/>
        </w:trPr>
        <w:tc>
          <w:tcPr>
            <w:tcW w:w="1158" w:type="dxa"/>
            <w:gridSpan w:val="3"/>
            <w:tcBorders>
              <w:bottom w:val="single" w:sz="4" w:space="0" w:color="auto"/>
            </w:tcBorders>
            <w:vAlign w:val="bottom"/>
          </w:tcPr>
          <w:p w:rsidR="00D55AFA" w:rsidRPr="005114CE" w:rsidRDefault="00D55AFA" w:rsidP="00A211B2">
            <w:pPr>
              <w:pStyle w:val="BodyText"/>
            </w:pPr>
          </w:p>
        </w:tc>
        <w:tc>
          <w:tcPr>
            <w:tcW w:w="4059" w:type="dxa"/>
            <w:gridSpan w:val="18"/>
            <w:tcBorders>
              <w:bottom w:val="single" w:sz="4" w:space="0" w:color="auto"/>
            </w:tcBorders>
            <w:vAlign w:val="bottom"/>
          </w:tcPr>
          <w:p w:rsidR="00D55AFA" w:rsidRDefault="00D55AFA" w:rsidP="00A211B2">
            <w:pPr>
              <w:pStyle w:val="FieldText"/>
            </w:pPr>
          </w:p>
        </w:tc>
        <w:tc>
          <w:tcPr>
            <w:tcW w:w="1341" w:type="dxa"/>
            <w:gridSpan w:val="5"/>
            <w:tcBorders>
              <w:bottom w:val="single" w:sz="4" w:space="0" w:color="auto"/>
            </w:tcBorders>
            <w:vAlign w:val="bottom"/>
          </w:tcPr>
          <w:p w:rsidR="00D55AFA" w:rsidRDefault="00D55AFA" w:rsidP="00A211B2">
            <w:pPr>
              <w:pStyle w:val="BodyText"/>
            </w:pPr>
          </w:p>
        </w:tc>
        <w:tc>
          <w:tcPr>
            <w:tcW w:w="4224" w:type="dxa"/>
            <w:gridSpan w:val="14"/>
            <w:tcBorders>
              <w:bottom w:val="single" w:sz="4" w:space="0" w:color="auto"/>
            </w:tcBorders>
            <w:vAlign w:val="bottom"/>
          </w:tcPr>
          <w:p w:rsidR="00D55AFA" w:rsidRDefault="00D55AFA" w:rsidP="00A211B2">
            <w:pPr>
              <w:pStyle w:val="FieldText"/>
            </w:pPr>
          </w:p>
        </w:tc>
      </w:tr>
      <w:tr w:rsidR="000F2DF4" w:rsidRPr="005114CE" w:rsidTr="00A705FC">
        <w:trPr>
          <w:trHeight w:val="432"/>
          <w:jc w:val="center"/>
        </w:trPr>
        <w:tc>
          <w:tcPr>
            <w:tcW w:w="1158" w:type="dxa"/>
            <w:gridSpan w:val="3"/>
            <w:tcBorders>
              <w:top w:val="single" w:sz="4" w:space="0" w:color="auto"/>
            </w:tcBorders>
            <w:vAlign w:val="bottom"/>
          </w:tcPr>
          <w:p w:rsidR="000F2DF4" w:rsidRPr="005114CE" w:rsidRDefault="000F2DF4" w:rsidP="00A211B2">
            <w:pPr>
              <w:pStyle w:val="BodyText"/>
            </w:pPr>
            <w:r w:rsidRPr="005114CE">
              <w:t>Full Name</w:t>
            </w:r>
            <w:r w:rsidR="004A4198" w:rsidRPr="005114CE">
              <w:t>:</w:t>
            </w:r>
          </w:p>
        </w:tc>
        <w:tc>
          <w:tcPr>
            <w:tcW w:w="4059" w:type="dxa"/>
            <w:gridSpan w:val="18"/>
            <w:tcBorders>
              <w:top w:val="single" w:sz="4" w:space="0" w:color="auto"/>
            </w:tcBorders>
            <w:vAlign w:val="bottom"/>
          </w:tcPr>
          <w:p w:rsidR="000F2DF4" w:rsidRPr="009C220D" w:rsidRDefault="00D072C3" w:rsidP="00A211B2">
            <w:pPr>
              <w:pStyle w:val="FieldText"/>
            </w:pPr>
            <w: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8" w:name="Text38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38"/>
          </w:p>
        </w:tc>
        <w:tc>
          <w:tcPr>
            <w:tcW w:w="1341" w:type="dxa"/>
            <w:gridSpan w:val="5"/>
            <w:tcBorders>
              <w:top w:val="single" w:sz="4" w:space="0" w:color="auto"/>
            </w:tcBorders>
            <w:vAlign w:val="bottom"/>
          </w:tcPr>
          <w:p w:rsidR="000F2DF4" w:rsidRPr="005114CE" w:rsidRDefault="000D2539" w:rsidP="00A211B2">
            <w:pPr>
              <w:pStyle w:val="BodyText"/>
            </w:pPr>
            <w:r>
              <w:t>Relationship</w:t>
            </w:r>
            <w:r w:rsidR="000F2DF4" w:rsidRPr="005114CE">
              <w:t>:</w:t>
            </w:r>
          </w:p>
        </w:tc>
        <w:tc>
          <w:tcPr>
            <w:tcW w:w="4224" w:type="dxa"/>
            <w:gridSpan w:val="14"/>
            <w:tcBorders>
              <w:top w:val="single" w:sz="4" w:space="0" w:color="auto"/>
            </w:tcBorders>
            <w:vAlign w:val="bottom"/>
          </w:tcPr>
          <w:p w:rsidR="000F2DF4" w:rsidRPr="009C220D" w:rsidRDefault="00D072C3" w:rsidP="00A211B2">
            <w:pPr>
              <w:pStyle w:val="FieldText"/>
            </w:pPr>
            <w: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9" w:name="Text39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39"/>
          </w:p>
        </w:tc>
      </w:tr>
      <w:tr w:rsidR="000D2539" w:rsidRPr="005114CE" w:rsidTr="00A705FC">
        <w:trPr>
          <w:trHeight w:val="432"/>
          <w:jc w:val="center"/>
        </w:trPr>
        <w:tc>
          <w:tcPr>
            <w:tcW w:w="1158" w:type="dxa"/>
            <w:gridSpan w:val="3"/>
            <w:vAlign w:val="bottom"/>
          </w:tcPr>
          <w:p w:rsidR="000D2539" w:rsidRPr="005114CE" w:rsidRDefault="000D2539" w:rsidP="00A211B2">
            <w:pPr>
              <w:pStyle w:val="BodyText"/>
            </w:pPr>
            <w:r>
              <w:t>Company:</w:t>
            </w:r>
          </w:p>
        </w:tc>
        <w:tc>
          <w:tcPr>
            <w:tcW w:w="5580" w:type="dxa"/>
            <w:gridSpan w:val="24"/>
            <w:vAlign w:val="bottom"/>
          </w:tcPr>
          <w:p w:rsidR="000D2539" w:rsidRPr="009C220D" w:rsidRDefault="00D072C3" w:rsidP="00A211B2">
            <w:pPr>
              <w:pStyle w:val="FieldText"/>
            </w:pPr>
            <w: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0" w:name="Text40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40"/>
          </w:p>
        </w:tc>
        <w:tc>
          <w:tcPr>
            <w:tcW w:w="990" w:type="dxa"/>
            <w:gridSpan w:val="6"/>
            <w:vAlign w:val="bottom"/>
          </w:tcPr>
          <w:p w:rsidR="000D2539" w:rsidRPr="005114CE" w:rsidRDefault="000D2539" w:rsidP="000D2539">
            <w:pPr>
              <w:pStyle w:val="BodyText"/>
            </w:pPr>
            <w:r w:rsidRPr="005114CE">
              <w:t>Phone:</w:t>
            </w:r>
          </w:p>
        </w:tc>
        <w:tc>
          <w:tcPr>
            <w:tcW w:w="3054" w:type="dxa"/>
            <w:gridSpan w:val="7"/>
            <w:vAlign w:val="bottom"/>
          </w:tcPr>
          <w:p w:rsidR="000D2539" w:rsidRPr="009C220D" w:rsidRDefault="008F5BCD" w:rsidP="00682C69">
            <w:pPr>
              <w:pStyle w:val="FieldText"/>
            </w:pPr>
            <w:r w:rsidRPr="005114CE">
              <w:t>(</w:t>
            </w:r>
            <w:r w:rsidR="00D072C3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D072C3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D072C3">
              <w:fldChar w:fldCharType="end"/>
            </w:r>
            <w:r w:rsidRPr="005114CE">
              <w:t>)</w:t>
            </w:r>
            <w:r>
              <w:t xml:space="preserve"> </w:t>
            </w:r>
            <w:r w:rsidR="00D072C3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D072C3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D072C3">
              <w:fldChar w:fldCharType="end"/>
            </w:r>
          </w:p>
        </w:tc>
      </w:tr>
      <w:tr w:rsidR="000D2539" w:rsidRPr="005114CE" w:rsidTr="00A705FC">
        <w:trPr>
          <w:trHeight w:val="432"/>
          <w:jc w:val="center"/>
        </w:trPr>
        <w:tc>
          <w:tcPr>
            <w:tcW w:w="978" w:type="dxa"/>
            <w:gridSpan w:val="2"/>
            <w:vAlign w:val="bottom"/>
          </w:tcPr>
          <w:p w:rsidR="000D2539" w:rsidRPr="005114CE" w:rsidRDefault="000D2539" w:rsidP="00D55AFA">
            <w:pPr>
              <w:pStyle w:val="BodyText"/>
            </w:pPr>
            <w:r w:rsidRPr="005114CE">
              <w:t>Address:</w:t>
            </w:r>
          </w:p>
        </w:tc>
        <w:tc>
          <w:tcPr>
            <w:tcW w:w="9804" w:type="dxa"/>
            <w:gridSpan w:val="38"/>
            <w:vAlign w:val="bottom"/>
          </w:tcPr>
          <w:p w:rsidR="000D2539" w:rsidRPr="009C220D" w:rsidRDefault="00D072C3" w:rsidP="00D55AFA">
            <w:pPr>
              <w:pStyle w:val="FieldText"/>
            </w:pPr>
            <w: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41" w:name="Text41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41"/>
          </w:p>
        </w:tc>
      </w:tr>
      <w:tr w:rsidR="00D55AFA" w:rsidRPr="005114CE" w:rsidTr="00A705FC">
        <w:trPr>
          <w:trHeight w:hRule="exact" w:val="144"/>
          <w:jc w:val="center"/>
        </w:trPr>
        <w:tc>
          <w:tcPr>
            <w:tcW w:w="1158" w:type="dxa"/>
            <w:gridSpan w:val="3"/>
            <w:tcBorders>
              <w:bottom w:val="single" w:sz="4" w:space="0" w:color="auto"/>
            </w:tcBorders>
            <w:vAlign w:val="bottom"/>
          </w:tcPr>
          <w:p w:rsidR="00D55AFA" w:rsidRPr="005114CE" w:rsidRDefault="00D55AFA" w:rsidP="000D2539">
            <w:pPr>
              <w:pStyle w:val="BodyText"/>
            </w:pPr>
          </w:p>
        </w:tc>
        <w:tc>
          <w:tcPr>
            <w:tcW w:w="4059" w:type="dxa"/>
            <w:gridSpan w:val="18"/>
            <w:tcBorders>
              <w:bottom w:val="single" w:sz="4" w:space="0" w:color="auto"/>
            </w:tcBorders>
            <w:vAlign w:val="bottom"/>
          </w:tcPr>
          <w:p w:rsidR="00D55AFA" w:rsidRDefault="00D55AFA" w:rsidP="000D2539">
            <w:pPr>
              <w:pStyle w:val="FieldText"/>
            </w:pPr>
          </w:p>
        </w:tc>
        <w:tc>
          <w:tcPr>
            <w:tcW w:w="1341" w:type="dxa"/>
            <w:gridSpan w:val="5"/>
            <w:tcBorders>
              <w:bottom w:val="single" w:sz="4" w:space="0" w:color="auto"/>
            </w:tcBorders>
            <w:vAlign w:val="bottom"/>
          </w:tcPr>
          <w:p w:rsidR="00D55AFA" w:rsidRDefault="00D55AFA" w:rsidP="000D2539">
            <w:pPr>
              <w:pStyle w:val="BodyText"/>
            </w:pPr>
          </w:p>
        </w:tc>
        <w:tc>
          <w:tcPr>
            <w:tcW w:w="4224" w:type="dxa"/>
            <w:gridSpan w:val="14"/>
            <w:tcBorders>
              <w:bottom w:val="single" w:sz="4" w:space="0" w:color="auto"/>
            </w:tcBorders>
            <w:vAlign w:val="bottom"/>
          </w:tcPr>
          <w:p w:rsidR="00D55AFA" w:rsidRDefault="00D55AFA" w:rsidP="000D2539">
            <w:pPr>
              <w:pStyle w:val="FieldText"/>
            </w:pPr>
          </w:p>
        </w:tc>
      </w:tr>
      <w:tr w:rsidR="000D2539" w:rsidRPr="005114CE" w:rsidTr="00A705FC">
        <w:trPr>
          <w:trHeight w:val="432"/>
          <w:jc w:val="center"/>
        </w:trPr>
        <w:tc>
          <w:tcPr>
            <w:tcW w:w="1158" w:type="dxa"/>
            <w:gridSpan w:val="3"/>
            <w:tcBorders>
              <w:top w:val="single" w:sz="4" w:space="0" w:color="auto"/>
            </w:tcBorders>
            <w:vAlign w:val="bottom"/>
          </w:tcPr>
          <w:p w:rsidR="000D2539" w:rsidRPr="005114CE" w:rsidRDefault="000D2539" w:rsidP="00607FED">
            <w:pPr>
              <w:pStyle w:val="BodyText"/>
              <w:keepLines/>
            </w:pPr>
            <w:r w:rsidRPr="005114CE">
              <w:t>Full Name:</w:t>
            </w:r>
          </w:p>
        </w:tc>
        <w:tc>
          <w:tcPr>
            <w:tcW w:w="4059" w:type="dxa"/>
            <w:gridSpan w:val="18"/>
            <w:tcBorders>
              <w:top w:val="single" w:sz="4" w:space="0" w:color="auto"/>
            </w:tcBorders>
            <w:vAlign w:val="bottom"/>
          </w:tcPr>
          <w:p w:rsidR="000D2539" w:rsidRPr="009C220D" w:rsidRDefault="00D072C3" w:rsidP="00607FED">
            <w:pPr>
              <w:pStyle w:val="FieldText"/>
              <w:keepLines/>
            </w:pPr>
            <w: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2" w:name="Text42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42"/>
          </w:p>
        </w:tc>
        <w:tc>
          <w:tcPr>
            <w:tcW w:w="1341" w:type="dxa"/>
            <w:gridSpan w:val="5"/>
            <w:tcBorders>
              <w:top w:val="single" w:sz="4" w:space="0" w:color="auto"/>
            </w:tcBorders>
            <w:vAlign w:val="bottom"/>
          </w:tcPr>
          <w:p w:rsidR="000D2539" w:rsidRPr="005114CE" w:rsidRDefault="000D2539" w:rsidP="00607FED">
            <w:pPr>
              <w:pStyle w:val="BodyText"/>
              <w:keepLines/>
            </w:pPr>
            <w:r>
              <w:t>Relationship</w:t>
            </w:r>
            <w:r w:rsidRPr="005114CE">
              <w:t>:</w:t>
            </w:r>
          </w:p>
        </w:tc>
        <w:tc>
          <w:tcPr>
            <w:tcW w:w="4224" w:type="dxa"/>
            <w:gridSpan w:val="14"/>
            <w:tcBorders>
              <w:top w:val="single" w:sz="4" w:space="0" w:color="auto"/>
            </w:tcBorders>
            <w:vAlign w:val="bottom"/>
          </w:tcPr>
          <w:p w:rsidR="000D2539" w:rsidRPr="009C220D" w:rsidRDefault="00D072C3" w:rsidP="00607FED">
            <w:pPr>
              <w:pStyle w:val="FieldText"/>
              <w:keepLines/>
            </w:pPr>
            <w: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43" w:name="Text43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43"/>
          </w:p>
        </w:tc>
      </w:tr>
      <w:tr w:rsidR="000D2539" w:rsidRPr="005114CE" w:rsidTr="00A705FC">
        <w:trPr>
          <w:trHeight w:val="432"/>
          <w:jc w:val="center"/>
        </w:trPr>
        <w:tc>
          <w:tcPr>
            <w:tcW w:w="1158" w:type="dxa"/>
            <w:gridSpan w:val="3"/>
            <w:vAlign w:val="bottom"/>
          </w:tcPr>
          <w:p w:rsidR="000D2539" w:rsidRPr="005114CE" w:rsidRDefault="000D2539" w:rsidP="00607FED">
            <w:pPr>
              <w:pStyle w:val="BodyText"/>
              <w:keepLines/>
            </w:pPr>
            <w:r>
              <w:t>Company:</w:t>
            </w:r>
          </w:p>
        </w:tc>
        <w:tc>
          <w:tcPr>
            <w:tcW w:w="5589" w:type="dxa"/>
            <w:gridSpan w:val="25"/>
            <w:vAlign w:val="bottom"/>
          </w:tcPr>
          <w:p w:rsidR="000D2539" w:rsidRPr="009C220D" w:rsidRDefault="00D072C3" w:rsidP="00607FED">
            <w:pPr>
              <w:pStyle w:val="FieldText"/>
              <w:keepLines/>
            </w:pPr>
            <w: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4" w:name="Text44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44"/>
          </w:p>
        </w:tc>
        <w:tc>
          <w:tcPr>
            <w:tcW w:w="972" w:type="dxa"/>
            <w:gridSpan w:val="4"/>
            <w:vAlign w:val="bottom"/>
          </w:tcPr>
          <w:p w:rsidR="000D2539" w:rsidRPr="005114CE" w:rsidRDefault="000D2539" w:rsidP="00607FED">
            <w:pPr>
              <w:pStyle w:val="BodyText"/>
              <w:keepLines/>
            </w:pPr>
            <w:r w:rsidRPr="005114CE">
              <w:t>Phone:</w:t>
            </w:r>
          </w:p>
        </w:tc>
        <w:tc>
          <w:tcPr>
            <w:tcW w:w="3063" w:type="dxa"/>
            <w:gridSpan w:val="8"/>
            <w:vAlign w:val="bottom"/>
          </w:tcPr>
          <w:p w:rsidR="000D2539" w:rsidRPr="009C220D" w:rsidRDefault="008F5BCD" w:rsidP="00607FED">
            <w:pPr>
              <w:pStyle w:val="FieldText"/>
              <w:keepLines/>
            </w:pPr>
            <w:r w:rsidRPr="005114CE">
              <w:t>(</w:t>
            </w:r>
            <w:r w:rsidR="00D072C3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D072C3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D072C3">
              <w:fldChar w:fldCharType="end"/>
            </w:r>
            <w:r w:rsidRPr="005114CE">
              <w:t>)</w:t>
            </w:r>
            <w:r>
              <w:t xml:space="preserve"> </w:t>
            </w:r>
            <w:r w:rsidR="00D072C3" w:rsidRPr="008F5BCD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F5BCD">
              <w:instrText xml:space="preserve"> FORMTEXT </w:instrText>
            </w:r>
            <w:r w:rsidR="00D072C3" w:rsidRPr="008F5BCD">
              <w:fldChar w:fldCharType="separate"/>
            </w:r>
            <w:r w:rsidRPr="008F5BCD">
              <w:rPr>
                <w:noProof/>
              </w:rPr>
              <w:t> </w:t>
            </w:r>
            <w:r w:rsidRPr="008F5BCD">
              <w:rPr>
                <w:noProof/>
              </w:rPr>
              <w:t> </w:t>
            </w:r>
            <w:r w:rsidRPr="008F5BCD">
              <w:rPr>
                <w:noProof/>
              </w:rPr>
              <w:t> </w:t>
            </w:r>
            <w:r w:rsidRPr="008F5BCD">
              <w:rPr>
                <w:noProof/>
              </w:rPr>
              <w:t> </w:t>
            </w:r>
            <w:r w:rsidRPr="008F5BCD">
              <w:rPr>
                <w:noProof/>
              </w:rPr>
              <w:t> </w:t>
            </w:r>
            <w:r w:rsidR="00D072C3" w:rsidRPr="008F5BCD">
              <w:fldChar w:fldCharType="end"/>
            </w:r>
          </w:p>
        </w:tc>
      </w:tr>
      <w:tr w:rsidR="000D2539" w:rsidRPr="005114CE" w:rsidTr="00A705FC">
        <w:trPr>
          <w:trHeight w:val="432"/>
          <w:jc w:val="center"/>
        </w:trPr>
        <w:tc>
          <w:tcPr>
            <w:tcW w:w="978" w:type="dxa"/>
            <w:gridSpan w:val="2"/>
            <w:vAlign w:val="bottom"/>
          </w:tcPr>
          <w:p w:rsidR="000D2539" w:rsidRPr="005114CE" w:rsidRDefault="000D2539" w:rsidP="00607FED">
            <w:pPr>
              <w:pStyle w:val="BodyText"/>
              <w:keepLines/>
            </w:pPr>
            <w:r w:rsidRPr="005114CE">
              <w:t>Address:</w:t>
            </w:r>
          </w:p>
        </w:tc>
        <w:tc>
          <w:tcPr>
            <w:tcW w:w="9804" w:type="dxa"/>
            <w:gridSpan w:val="38"/>
            <w:vAlign w:val="bottom"/>
          </w:tcPr>
          <w:p w:rsidR="000D2539" w:rsidRPr="005114CE" w:rsidRDefault="00D072C3" w:rsidP="00607FED">
            <w:pPr>
              <w:pStyle w:val="FieldText"/>
              <w:keepLines/>
            </w:pPr>
            <w: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45" w:name="Text45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45"/>
          </w:p>
        </w:tc>
      </w:tr>
      <w:tr w:rsidR="000D2539" w:rsidRPr="006D779C" w:rsidTr="00A705FC">
        <w:trPr>
          <w:trHeight w:hRule="exact" w:val="288"/>
          <w:jc w:val="center"/>
        </w:trPr>
        <w:tc>
          <w:tcPr>
            <w:tcW w:w="10782" w:type="dxa"/>
            <w:gridSpan w:val="40"/>
            <w:shd w:val="clear" w:color="auto" w:fill="000000"/>
            <w:vAlign w:val="center"/>
          </w:tcPr>
          <w:p w:rsidR="000D2539" w:rsidRPr="006D779C" w:rsidRDefault="000D2539" w:rsidP="00D6155E">
            <w:pPr>
              <w:pStyle w:val="Heading3"/>
            </w:pPr>
            <w:r>
              <w:t>Previous Employment</w:t>
            </w:r>
          </w:p>
        </w:tc>
      </w:tr>
      <w:tr w:rsidR="000D2539" w:rsidRPr="00613129" w:rsidTr="00A705FC">
        <w:trPr>
          <w:trHeight w:val="432"/>
          <w:jc w:val="center"/>
        </w:trPr>
        <w:tc>
          <w:tcPr>
            <w:tcW w:w="1158" w:type="dxa"/>
            <w:gridSpan w:val="3"/>
            <w:vAlign w:val="bottom"/>
          </w:tcPr>
          <w:p w:rsidR="000D2539" w:rsidRPr="005114CE" w:rsidRDefault="000D2539" w:rsidP="0014663E">
            <w:pPr>
              <w:pStyle w:val="BodyText"/>
            </w:pPr>
            <w:r w:rsidRPr="005114CE">
              <w:t>Company:</w:t>
            </w:r>
          </w:p>
        </w:tc>
        <w:tc>
          <w:tcPr>
            <w:tcW w:w="5310" w:type="dxa"/>
            <w:gridSpan w:val="22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46" w:name="Text46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46"/>
          </w:p>
        </w:tc>
        <w:tc>
          <w:tcPr>
            <w:tcW w:w="1260" w:type="dxa"/>
            <w:gridSpan w:val="8"/>
            <w:vAlign w:val="bottom"/>
          </w:tcPr>
          <w:p w:rsidR="000D2539" w:rsidRPr="005114CE" w:rsidRDefault="000D2539" w:rsidP="0075451A">
            <w:pPr>
              <w:pStyle w:val="BodyText"/>
              <w:jc w:val="right"/>
            </w:pPr>
            <w:r w:rsidRPr="005114CE">
              <w:t>Phone:</w:t>
            </w:r>
          </w:p>
        </w:tc>
        <w:tc>
          <w:tcPr>
            <w:tcW w:w="3054" w:type="dxa"/>
            <w:gridSpan w:val="7"/>
            <w:vAlign w:val="bottom"/>
          </w:tcPr>
          <w:p w:rsidR="000D2539" w:rsidRPr="009C220D" w:rsidRDefault="008F5BCD" w:rsidP="00682C69">
            <w:pPr>
              <w:pStyle w:val="FieldText"/>
            </w:pPr>
            <w:r w:rsidRPr="005114CE">
              <w:t>(</w:t>
            </w:r>
            <w:r w:rsidR="00D072C3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D072C3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D072C3">
              <w:fldChar w:fldCharType="end"/>
            </w:r>
            <w:r w:rsidRPr="005114CE">
              <w:t>)</w:t>
            </w:r>
            <w:r>
              <w:t xml:space="preserve"> </w:t>
            </w:r>
            <w:r w:rsidR="00D072C3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D072C3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D072C3">
              <w:fldChar w:fldCharType="end"/>
            </w:r>
          </w:p>
        </w:tc>
      </w:tr>
      <w:tr w:rsidR="000D2539" w:rsidRPr="00613129" w:rsidTr="00A705FC">
        <w:trPr>
          <w:trHeight w:val="432"/>
          <w:jc w:val="center"/>
        </w:trPr>
        <w:tc>
          <w:tcPr>
            <w:tcW w:w="1158" w:type="dxa"/>
            <w:gridSpan w:val="3"/>
            <w:vAlign w:val="bottom"/>
          </w:tcPr>
          <w:p w:rsidR="000D2539" w:rsidRPr="005114CE" w:rsidRDefault="000D2539" w:rsidP="0014663E">
            <w:pPr>
              <w:pStyle w:val="BodyText"/>
            </w:pPr>
            <w:r w:rsidRPr="005114CE">
              <w:t>Address:</w:t>
            </w:r>
          </w:p>
        </w:tc>
        <w:tc>
          <w:tcPr>
            <w:tcW w:w="5310" w:type="dxa"/>
            <w:gridSpan w:val="22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47" w:name="Text47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47"/>
          </w:p>
        </w:tc>
        <w:tc>
          <w:tcPr>
            <w:tcW w:w="1251" w:type="dxa"/>
            <w:gridSpan w:val="7"/>
            <w:vAlign w:val="bottom"/>
          </w:tcPr>
          <w:p w:rsidR="000D2539" w:rsidRPr="005114CE" w:rsidRDefault="000D2539" w:rsidP="0075451A">
            <w:pPr>
              <w:pStyle w:val="BodyText"/>
              <w:jc w:val="right"/>
            </w:pPr>
            <w:r w:rsidRPr="005114CE">
              <w:t>Supervisor:</w:t>
            </w:r>
          </w:p>
        </w:tc>
        <w:tc>
          <w:tcPr>
            <w:tcW w:w="3063" w:type="dxa"/>
            <w:gridSpan w:val="8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48" w:name="Text48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48"/>
          </w:p>
        </w:tc>
      </w:tr>
      <w:tr w:rsidR="008F5BCD" w:rsidRPr="00613129" w:rsidTr="00A705FC">
        <w:trPr>
          <w:trHeight w:val="432"/>
          <w:jc w:val="center"/>
        </w:trPr>
        <w:tc>
          <w:tcPr>
            <w:tcW w:w="1158" w:type="dxa"/>
            <w:gridSpan w:val="3"/>
            <w:vAlign w:val="bottom"/>
          </w:tcPr>
          <w:p w:rsidR="008F5BCD" w:rsidRPr="005114CE" w:rsidRDefault="008F5BCD" w:rsidP="0014663E">
            <w:pPr>
              <w:pStyle w:val="BodyText"/>
            </w:pPr>
            <w:r w:rsidRPr="005114CE">
              <w:t>Job Title:</w:t>
            </w:r>
          </w:p>
        </w:tc>
        <w:tc>
          <w:tcPr>
            <w:tcW w:w="2970" w:type="dxa"/>
            <w:gridSpan w:val="12"/>
            <w:vAlign w:val="bottom"/>
          </w:tcPr>
          <w:p w:rsidR="008F5BCD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49" w:name="Text49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49"/>
          </w:p>
        </w:tc>
        <w:tc>
          <w:tcPr>
            <w:tcW w:w="1800" w:type="dxa"/>
            <w:gridSpan w:val="8"/>
            <w:vAlign w:val="bottom"/>
          </w:tcPr>
          <w:p w:rsidR="008F5BCD" w:rsidRPr="005114CE" w:rsidRDefault="008F5BCD" w:rsidP="0075451A">
            <w:pPr>
              <w:pStyle w:val="BodyText"/>
              <w:jc w:val="right"/>
            </w:pPr>
            <w:r w:rsidRPr="005114CE">
              <w:t>Starting Salary:</w:t>
            </w:r>
          </w:p>
        </w:tc>
        <w:tc>
          <w:tcPr>
            <w:tcW w:w="1611" w:type="dxa"/>
            <w:gridSpan w:val="8"/>
            <w:vAlign w:val="bottom"/>
          </w:tcPr>
          <w:p w:rsidR="008F5BCD" w:rsidRPr="009C220D" w:rsidRDefault="008F5BCD" w:rsidP="0066126B">
            <w:pPr>
              <w:pStyle w:val="FieldText"/>
            </w:pPr>
            <w:r w:rsidRPr="009C220D">
              <w:t>$</w:t>
            </w:r>
            <w:r w:rsidR="00D072C3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D072C3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D072C3">
              <w:fldChar w:fldCharType="end"/>
            </w:r>
          </w:p>
        </w:tc>
        <w:tc>
          <w:tcPr>
            <w:tcW w:w="1623" w:type="dxa"/>
            <w:gridSpan w:val="6"/>
            <w:vAlign w:val="bottom"/>
          </w:tcPr>
          <w:p w:rsidR="008F5BCD" w:rsidRPr="005114CE" w:rsidRDefault="008F5BCD" w:rsidP="0075451A">
            <w:pPr>
              <w:pStyle w:val="BodyText"/>
              <w:jc w:val="right"/>
            </w:pPr>
            <w:r w:rsidRPr="005114CE">
              <w:t>Ending Salary:</w:t>
            </w:r>
          </w:p>
        </w:tc>
        <w:tc>
          <w:tcPr>
            <w:tcW w:w="1620" w:type="dxa"/>
            <w:gridSpan w:val="3"/>
            <w:vAlign w:val="bottom"/>
          </w:tcPr>
          <w:p w:rsidR="008F5BCD" w:rsidRPr="009C220D" w:rsidRDefault="008F5BCD" w:rsidP="0066126B">
            <w:pPr>
              <w:pStyle w:val="FieldText"/>
            </w:pPr>
            <w:r w:rsidRPr="009C220D">
              <w:t>$</w:t>
            </w:r>
            <w:r w:rsidR="00D072C3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D072C3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D072C3">
              <w:fldChar w:fldCharType="end"/>
            </w:r>
          </w:p>
        </w:tc>
      </w:tr>
      <w:tr w:rsidR="000D2539" w:rsidRPr="00613129" w:rsidTr="00A705FC">
        <w:trPr>
          <w:trHeight w:val="432"/>
          <w:jc w:val="center"/>
        </w:trPr>
        <w:tc>
          <w:tcPr>
            <w:tcW w:w="1608" w:type="dxa"/>
            <w:gridSpan w:val="6"/>
            <w:vAlign w:val="bottom"/>
          </w:tcPr>
          <w:p w:rsidR="000D2539" w:rsidRPr="005114CE" w:rsidRDefault="000D2539" w:rsidP="0014663E">
            <w:pPr>
              <w:pStyle w:val="BodyText"/>
            </w:pPr>
            <w:r w:rsidRPr="005114CE">
              <w:t>Responsibilities:</w:t>
            </w:r>
          </w:p>
        </w:tc>
        <w:tc>
          <w:tcPr>
            <w:tcW w:w="9174" w:type="dxa"/>
            <w:gridSpan w:val="34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50" w:name="Text50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50"/>
          </w:p>
        </w:tc>
      </w:tr>
      <w:tr w:rsidR="000D2539" w:rsidRPr="00613129" w:rsidTr="00A705FC">
        <w:trPr>
          <w:trHeight w:val="432"/>
          <w:jc w:val="center"/>
        </w:trPr>
        <w:tc>
          <w:tcPr>
            <w:tcW w:w="854" w:type="dxa"/>
            <w:vAlign w:val="bottom"/>
          </w:tcPr>
          <w:p w:rsidR="000D2539" w:rsidRPr="005114CE" w:rsidRDefault="000D2539" w:rsidP="0014663E">
            <w:pPr>
              <w:pStyle w:val="BodyText"/>
            </w:pPr>
            <w:r w:rsidRPr="005114CE">
              <w:t>From:</w:t>
            </w:r>
          </w:p>
        </w:tc>
        <w:tc>
          <w:tcPr>
            <w:tcW w:w="1294" w:type="dxa"/>
            <w:gridSpan w:val="8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51" w:name="Text51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51"/>
          </w:p>
        </w:tc>
        <w:tc>
          <w:tcPr>
            <w:tcW w:w="540" w:type="dxa"/>
            <w:gridSpan w:val="2"/>
            <w:vAlign w:val="bottom"/>
          </w:tcPr>
          <w:p w:rsidR="000D2539" w:rsidRPr="005114CE" w:rsidRDefault="000D2539" w:rsidP="0014663E">
            <w:pPr>
              <w:pStyle w:val="BodyText"/>
            </w:pPr>
            <w:r w:rsidRPr="005114CE">
              <w:t>To:</w:t>
            </w:r>
          </w:p>
        </w:tc>
        <w:tc>
          <w:tcPr>
            <w:tcW w:w="1269" w:type="dxa"/>
            <w:gridSpan w:val="3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52" w:name="Text52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52"/>
          </w:p>
        </w:tc>
        <w:tc>
          <w:tcPr>
            <w:tcW w:w="1971" w:type="dxa"/>
            <w:gridSpan w:val="9"/>
            <w:vAlign w:val="bottom"/>
          </w:tcPr>
          <w:p w:rsidR="000D2539" w:rsidRPr="005114CE" w:rsidRDefault="007E56C4" w:rsidP="0075451A">
            <w:pPr>
              <w:pStyle w:val="BodyText"/>
              <w:jc w:val="right"/>
            </w:pPr>
            <w:r>
              <w:t>Reason for L</w:t>
            </w:r>
            <w:r w:rsidR="000D2539" w:rsidRPr="005114CE">
              <w:t>eaving:</w:t>
            </w:r>
          </w:p>
        </w:tc>
        <w:tc>
          <w:tcPr>
            <w:tcW w:w="4854" w:type="dxa"/>
            <w:gridSpan w:val="17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53" w:name="Text53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53"/>
          </w:p>
        </w:tc>
      </w:tr>
      <w:tr w:rsidR="000D2539" w:rsidRPr="00613129" w:rsidTr="00A705FC">
        <w:trPr>
          <w:trHeight w:val="475"/>
          <w:jc w:val="center"/>
        </w:trPr>
        <w:tc>
          <w:tcPr>
            <w:tcW w:w="5208" w:type="dxa"/>
            <w:gridSpan w:val="20"/>
            <w:vAlign w:val="bottom"/>
          </w:tcPr>
          <w:p w:rsidR="000D2539" w:rsidRPr="005114CE" w:rsidRDefault="000D2539" w:rsidP="0014663E">
            <w:pPr>
              <w:pStyle w:val="BodyText"/>
            </w:pPr>
            <w:r w:rsidRPr="005114CE">
              <w:t>May we contact your previous supervisor for a reference?</w:t>
            </w:r>
          </w:p>
        </w:tc>
        <w:tc>
          <w:tcPr>
            <w:tcW w:w="900" w:type="dxa"/>
            <w:gridSpan w:val="4"/>
            <w:vAlign w:val="bottom"/>
          </w:tcPr>
          <w:p w:rsidR="000D2539" w:rsidRPr="009C220D" w:rsidRDefault="000D2539" w:rsidP="0014663E">
            <w:pPr>
              <w:pStyle w:val="BodyText3"/>
            </w:pPr>
            <w:r>
              <w:t>YES</w:t>
            </w:r>
          </w:p>
          <w:p w:rsidR="000D2539" w:rsidRPr="005114CE" w:rsidRDefault="00D072C3" w:rsidP="0014663E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539" w:rsidRPr="005114CE">
              <w:instrText xml:space="preserve"> FORMCHECKBOX </w:instrText>
            </w:r>
            <w:r w:rsidRPr="005114CE">
              <w:fldChar w:fldCharType="end"/>
            </w:r>
          </w:p>
        </w:tc>
        <w:tc>
          <w:tcPr>
            <w:tcW w:w="720" w:type="dxa"/>
            <w:gridSpan w:val="5"/>
            <w:vAlign w:val="bottom"/>
          </w:tcPr>
          <w:p w:rsidR="000D2539" w:rsidRPr="009C220D" w:rsidRDefault="000D2539" w:rsidP="0014663E">
            <w:pPr>
              <w:pStyle w:val="BodyText3"/>
            </w:pPr>
            <w:r>
              <w:t>NO</w:t>
            </w:r>
          </w:p>
          <w:p w:rsidR="000D2539" w:rsidRPr="005114CE" w:rsidRDefault="00D072C3" w:rsidP="0014663E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539" w:rsidRPr="005114CE">
              <w:instrText xml:space="preserve"> FORMCHECKBOX </w:instrText>
            </w:r>
            <w:r w:rsidRPr="005114CE">
              <w:fldChar w:fldCharType="end"/>
            </w:r>
          </w:p>
        </w:tc>
        <w:tc>
          <w:tcPr>
            <w:tcW w:w="3954" w:type="dxa"/>
            <w:gridSpan w:val="11"/>
            <w:vAlign w:val="bottom"/>
          </w:tcPr>
          <w:p w:rsidR="000D2539" w:rsidRPr="005114CE" w:rsidRDefault="000D2539" w:rsidP="005557F6">
            <w:pPr>
              <w:rPr>
                <w:szCs w:val="19"/>
              </w:rPr>
            </w:pPr>
          </w:p>
        </w:tc>
      </w:tr>
      <w:tr w:rsidR="00722A00" w:rsidRPr="00613129" w:rsidTr="00A705FC">
        <w:trPr>
          <w:trHeight w:hRule="exact" w:val="144"/>
          <w:jc w:val="center"/>
        </w:trPr>
        <w:tc>
          <w:tcPr>
            <w:tcW w:w="1158" w:type="dxa"/>
            <w:gridSpan w:val="3"/>
            <w:tcBorders>
              <w:bottom w:val="single" w:sz="4" w:space="0" w:color="auto"/>
            </w:tcBorders>
            <w:vAlign w:val="bottom"/>
          </w:tcPr>
          <w:p w:rsidR="00722A00" w:rsidRPr="005114CE" w:rsidRDefault="00722A00" w:rsidP="0014663E">
            <w:pPr>
              <w:pStyle w:val="BodyText"/>
            </w:pPr>
          </w:p>
        </w:tc>
        <w:tc>
          <w:tcPr>
            <w:tcW w:w="5310" w:type="dxa"/>
            <w:gridSpan w:val="22"/>
            <w:tcBorders>
              <w:bottom w:val="single" w:sz="4" w:space="0" w:color="auto"/>
            </w:tcBorders>
            <w:vAlign w:val="bottom"/>
          </w:tcPr>
          <w:p w:rsidR="00722A00" w:rsidRDefault="00722A00" w:rsidP="0014663E">
            <w:pPr>
              <w:pStyle w:val="FieldText"/>
            </w:pPr>
          </w:p>
        </w:tc>
        <w:tc>
          <w:tcPr>
            <w:tcW w:w="1260" w:type="dxa"/>
            <w:gridSpan w:val="8"/>
            <w:tcBorders>
              <w:bottom w:val="single" w:sz="4" w:space="0" w:color="auto"/>
            </w:tcBorders>
            <w:vAlign w:val="bottom"/>
          </w:tcPr>
          <w:p w:rsidR="00722A00" w:rsidRPr="005114CE" w:rsidRDefault="00722A00" w:rsidP="0075451A">
            <w:pPr>
              <w:pStyle w:val="BodyText"/>
              <w:jc w:val="right"/>
            </w:pPr>
          </w:p>
        </w:tc>
        <w:tc>
          <w:tcPr>
            <w:tcW w:w="3054" w:type="dxa"/>
            <w:gridSpan w:val="7"/>
            <w:tcBorders>
              <w:bottom w:val="single" w:sz="4" w:space="0" w:color="auto"/>
            </w:tcBorders>
            <w:vAlign w:val="bottom"/>
          </w:tcPr>
          <w:p w:rsidR="00722A00" w:rsidRPr="005114CE" w:rsidRDefault="00722A00" w:rsidP="00682C69">
            <w:pPr>
              <w:pStyle w:val="FieldText"/>
            </w:pPr>
          </w:p>
        </w:tc>
      </w:tr>
      <w:tr w:rsidR="000D2539" w:rsidRPr="00613129" w:rsidTr="00A705FC">
        <w:trPr>
          <w:trHeight w:val="432"/>
          <w:jc w:val="center"/>
        </w:trPr>
        <w:tc>
          <w:tcPr>
            <w:tcW w:w="1158" w:type="dxa"/>
            <w:gridSpan w:val="3"/>
            <w:tcBorders>
              <w:top w:val="single" w:sz="4" w:space="0" w:color="auto"/>
            </w:tcBorders>
            <w:vAlign w:val="bottom"/>
          </w:tcPr>
          <w:p w:rsidR="000D2539" w:rsidRPr="005114CE" w:rsidRDefault="000D2539" w:rsidP="0014663E">
            <w:pPr>
              <w:pStyle w:val="BodyText"/>
            </w:pPr>
            <w:r w:rsidRPr="005114CE">
              <w:t>Company:</w:t>
            </w:r>
          </w:p>
        </w:tc>
        <w:tc>
          <w:tcPr>
            <w:tcW w:w="5310" w:type="dxa"/>
            <w:gridSpan w:val="22"/>
            <w:tcBorders>
              <w:top w:val="single" w:sz="4" w:space="0" w:color="auto"/>
            </w:tcBorders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54" w:name="Text54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54"/>
          </w:p>
        </w:tc>
        <w:tc>
          <w:tcPr>
            <w:tcW w:w="1260" w:type="dxa"/>
            <w:gridSpan w:val="8"/>
            <w:tcBorders>
              <w:top w:val="single" w:sz="4" w:space="0" w:color="auto"/>
            </w:tcBorders>
            <w:vAlign w:val="bottom"/>
          </w:tcPr>
          <w:p w:rsidR="000D2539" w:rsidRPr="005114CE" w:rsidRDefault="000D2539" w:rsidP="0075451A">
            <w:pPr>
              <w:pStyle w:val="BodyText"/>
              <w:jc w:val="right"/>
            </w:pPr>
            <w:r w:rsidRPr="005114CE">
              <w:t>Phone:</w:t>
            </w:r>
          </w:p>
        </w:tc>
        <w:tc>
          <w:tcPr>
            <w:tcW w:w="3054" w:type="dxa"/>
            <w:gridSpan w:val="7"/>
            <w:tcBorders>
              <w:top w:val="single" w:sz="4" w:space="0" w:color="auto"/>
            </w:tcBorders>
            <w:vAlign w:val="bottom"/>
          </w:tcPr>
          <w:p w:rsidR="000D2539" w:rsidRPr="009C220D" w:rsidRDefault="008F5BCD" w:rsidP="00682C69">
            <w:pPr>
              <w:pStyle w:val="FieldText"/>
            </w:pPr>
            <w:r w:rsidRPr="005114CE">
              <w:t>(</w:t>
            </w:r>
            <w:r w:rsidR="00D072C3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D072C3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D072C3">
              <w:fldChar w:fldCharType="end"/>
            </w:r>
            <w:r w:rsidRPr="005114CE">
              <w:t>)</w:t>
            </w:r>
            <w:r>
              <w:t xml:space="preserve"> </w:t>
            </w:r>
            <w:r w:rsidR="00D072C3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D072C3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D072C3">
              <w:fldChar w:fldCharType="end"/>
            </w:r>
          </w:p>
        </w:tc>
      </w:tr>
      <w:tr w:rsidR="000D2539" w:rsidRPr="00613129" w:rsidTr="00A705FC">
        <w:trPr>
          <w:trHeight w:val="432"/>
          <w:jc w:val="center"/>
        </w:trPr>
        <w:tc>
          <w:tcPr>
            <w:tcW w:w="1158" w:type="dxa"/>
            <w:gridSpan w:val="3"/>
            <w:vAlign w:val="bottom"/>
          </w:tcPr>
          <w:p w:rsidR="000D2539" w:rsidRPr="005114CE" w:rsidRDefault="000D2539" w:rsidP="0014663E">
            <w:pPr>
              <w:pStyle w:val="BodyText"/>
            </w:pPr>
            <w:r w:rsidRPr="005114CE">
              <w:t>Address:</w:t>
            </w:r>
          </w:p>
        </w:tc>
        <w:tc>
          <w:tcPr>
            <w:tcW w:w="5310" w:type="dxa"/>
            <w:gridSpan w:val="22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55" w:name="Text55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55"/>
          </w:p>
        </w:tc>
        <w:tc>
          <w:tcPr>
            <w:tcW w:w="1251" w:type="dxa"/>
            <w:gridSpan w:val="7"/>
            <w:vAlign w:val="bottom"/>
          </w:tcPr>
          <w:p w:rsidR="000D2539" w:rsidRPr="005114CE" w:rsidRDefault="000D2539" w:rsidP="0075451A">
            <w:pPr>
              <w:pStyle w:val="BodyText"/>
              <w:jc w:val="right"/>
            </w:pPr>
            <w:r w:rsidRPr="005114CE">
              <w:t>Supervisor:</w:t>
            </w:r>
          </w:p>
        </w:tc>
        <w:tc>
          <w:tcPr>
            <w:tcW w:w="3063" w:type="dxa"/>
            <w:gridSpan w:val="8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56" w:name="Text56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56"/>
          </w:p>
        </w:tc>
      </w:tr>
      <w:tr w:rsidR="008F5BCD" w:rsidRPr="00613129" w:rsidTr="00A705FC">
        <w:trPr>
          <w:trHeight w:val="432"/>
          <w:jc w:val="center"/>
        </w:trPr>
        <w:tc>
          <w:tcPr>
            <w:tcW w:w="1158" w:type="dxa"/>
            <w:gridSpan w:val="3"/>
            <w:vAlign w:val="bottom"/>
          </w:tcPr>
          <w:p w:rsidR="008F5BCD" w:rsidRPr="005114CE" w:rsidRDefault="008F5BCD" w:rsidP="0014663E">
            <w:pPr>
              <w:pStyle w:val="BodyText"/>
            </w:pPr>
            <w:r w:rsidRPr="005114CE">
              <w:t>Job Title:</w:t>
            </w:r>
          </w:p>
        </w:tc>
        <w:tc>
          <w:tcPr>
            <w:tcW w:w="2970" w:type="dxa"/>
            <w:gridSpan w:val="12"/>
            <w:vAlign w:val="bottom"/>
          </w:tcPr>
          <w:p w:rsidR="008F5BCD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57" w:name="Text57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57"/>
          </w:p>
        </w:tc>
        <w:tc>
          <w:tcPr>
            <w:tcW w:w="1800" w:type="dxa"/>
            <w:gridSpan w:val="8"/>
            <w:vAlign w:val="bottom"/>
          </w:tcPr>
          <w:p w:rsidR="008F5BCD" w:rsidRPr="005114CE" w:rsidRDefault="008F5BCD" w:rsidP="0075451A">
            <w:pPr>
              <w:pStyle w:val="BodyText"/>
              <w:jc w:val="right"/>
            </w:pPr>
            <w:r w:rsidRPr="005114CE">
              <w:t>Starting Salary:</w:t>
            </w:r>
          </w:p>
        </w:tc>
        <w:tc>
          <w:tcPr>
            <w:tcW w:w="1611" w:type="dxa"/>
            <w:gridSpan w:val="8"/>
            <w:vAlign w:val="bottom"/>
          </w:tcPr>
          <w:p w:rsidR="008F5BCD" w:rsidRPr="009C220D" w:rsidRDefault="008F5BCD" w:rsidP="0066126B">
            <w:pPr>
              <w:pStyle w:val="FieldText"/>
            </w:pPr>
            <w:r w:rsidRPr="009C220D">
              <w:t>$</w:t>
            </w:r>
            <w:r w:rsidR="00D072C3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D072C3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D072C3">
              <w:fldChar w:fldCharType="end"/>
            </w:r>
          </w:p>
        </w:tc>
        <w:tc>
          <w:tcPr>
            <w:tcW w:w="1623" w:type="dxa"/>
            <w:gridSpan w:val="6"/>
            <w:vAlign w:val="bottom"/>
          </w:tcPr>
          <w:p w:rsidR="008F5BCD" w:rsidRPr="005114CE" w:rsidRDefault="008F5BCD" w:rsidP="0075451A">
            <w:pPr>
              <w:pStyle w:val="BodyText"/>
              <w:jc w:val="right"/>
            </w:pPr>
            <w:r w:rsidRPr="005114CE">
              <w:t>Ending Salary:</w:t>
            </w:r>
          </w:p>
        </w:tc>
        <w:tc>
          <w:tcPr>
            <w:tcW w:w="1620" w:type="dxa"/>
            <w:gridSpan w:val="3"/>
            <w:vAlign w:val="bottom"/>
          </w:tcPr>
          <w:p w:rsidR="008F5BCD" w:rsidRPr="009C220D" w:rsidRDefault="008F5BCD" w:rsidP="0066126B">
            <w:pPr>
              <w:pStyle w:val="FieldText"/>
            </w:pPr>
            <w:r w:rsidRPr="009C220D">
              <w:t>$</w:t>
            </w:r>
            <w:r w:rsidR="00D072C3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D072C3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D072C3">
              <w:fldChar w:fldCharType="end"/>
            </w:r>
          </w:p>
        </w:tc>
      </w:tr>
      <w:tr w:rsidR="000D2539" w:rsidRPr="00613129" w:rsidTr="00A705FC">
        <w:trPr>
          <w:trHeight w:val="432"/>
          <w:jc w:val="center"/>
        </w:trPr>
        <w:tc>
          <w:tcPr>
            <w:tcW w:w="1608" w:type="dxa"/>
            <w:gridSpan w:val="6"/>
            <w:vAlign w:val="bottom"/>
          </w:tcPr>
          <w:p w:rsidR="000D2539" w:rsidRPr="005114CE" w:rsidRDefault="000D2539" w:rsidP="0014663E">
            <w:pPr>
              <w:pStyle w:val="BodyText"/>
            </w:pPr>
            <w:r w:rsidRPr="005114CE">
              <w:t>Responsibilities:</w:t>
            </w:r>
          </w:p>
        </w:tc>
        <w:tc>
          <w:tcPr>
            <w:tcW w:w="9174" w:type="dxa"/>
            <w:gridSpan w:val="34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58" w:name="Text58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58"/>
          </w:p>
        </w:tc>
      </w:tr>
      <w:tr w:rsidR="000D2539" w:rsidRPr="00613129" w:rsidTr="00A705FC">
        <w:trPr>
          <w:trHeight w:val="432"/>
          <w:jc w:val="center"/>
        </w:trPr>
        <w:tc>
          <w:tcPr>
            <w:tcW w:w="854" w:type="dxa"/>
            <w:vAlign w:val="bottom"/>
          </w:tcPr>
          <w:p w:rsidR="000D2539" w:rsidRPr="005114CE" w:rsidRDefault="000D2539" w:rsidP="0014663E">
            <w:pPr>
              <w:pStyle w:val="BodyText"/>
            </w:pPr>
            <w:r w:rsidRPr="005114CE">
              <w:t>From:</w:t>
            </w:r>
          </w:p>
        </w:tc>
        <w:tc>
          <w:tcPr>
            <w:tcW w:w="1294" w:type="dxa"/>
            <w:gridSpan w:val="8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59" w:name="Text59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59"/>
          </w:p>
        </w:tc>
        <w:tc>
          <w:tcPr>
            <w:tcW w:w="540" w:type="dxa"/>
            <w:gridSpan w:val="2"/>
            <w:vAlign w:val="bottom"/>
          </w:tcPr>
          <w:p w:rsidR="000D2539" w:rsidRPr="005114CE" w:rsidRDefault="000D2539" w:rsidP="0014663E">
            <w:pPr>
              <w:pStyle w:val="BodyText"/>
            </w:pPr>
            <w:r w:rsidRPr="005114CE">
              <w:t>To:</w:t>
            </w:r>
          </w:p>
        </w:tc>
        <w:tc>
          <w:tcPr>
            <w:tcW w:w="1269" w:type="dxa"/>
            <w:gridSpan w:val="3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60" w:name="Text60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60"/>
          </w:p>
        </w:tc>
        <w:tc>
          <w:tcPr>
            <w:tcW w:w="1971" w:type="dxa"/>
            <w:gridSpan w:val="9"/>
            <w:vAlign w:val="bottom"/>
          </w:tcPr>
          <w:p w:rsidR="000D2539" w:rsidRPr="005114CE" w:rsidRDefault="007E56C4" w:rsidP="0075451A">
            <w:pPr>
              <w:pStyle w:val="BodyText"/>
              <w:jc w:val="right"/>
            </w:pPr>
            <w:r>
              <w:t>Reason for L</w:t>
            </w:r>
            <w:r w:rsidR="000D2539" w:rsidRPr="005114CE">
              <w:t>eaving:</w:t>
            </w:r>
          </w:p>
        </w:tc>
        <w:tc>
          <w:tcPr>
            <w:tcW w:w="4854" w:type="dxa"/>
            <w:gridSpan w:val="17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61" w:name="Text61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61"/>
          </w:p>
        </w:tc>
      </w:tr>
      <w:tr w:rsidR="000D2539" w:rsidRPr="00613129" w:rsidTr="00A705FC">
        <w:trPr>
          <w:trHeight w:val="475"/>
          <w:jc w:val="center"/>
        </w:trPr>
        <w:tc>
          <w:tcPr>
            <w:tcW w:w="5208" w:type="dxa"/>
            <w:gridSpan w:val="20"/>
            <w:vAlign w:val="bottom"/>
          </w:tcPr>
          <w:p w:rsidR="000D2539" w:rsidRPr="005114CE" w:rsidRDefault="000D2539" w:rsidP="0014663E">
            <w:pPr>
              <w:pStyle w:val="BodyText"/>
            </w:pPr>
            <w:r w:rsidRPr="005114CE">
              <w:t>May we contact your previous supervisor for a reference?</w:t>
            </w:r>
          </w:p>
        </w:tc>
        <w:tc>
          <w:tcPr>
            <w:tcW w:w="900" w:type="dxa"/>
            <w:gridSpan w:val="4"/>
            <w:vAlign w:val="bottom"/>
          </w:tcPr>
          <w:p w:rsidR="000D2539" w:rsidRPr="009C220D" w:rsidRDefault="000D2539" w:rsidP="0014663E">
            <w:pPr>
              <w:pStyle w:val="BodyText3"/>
            </w:pPr>
            <w:r>
              <w:t>YES</w:t>
            </w:r>
          </w:p>
          <w:p w:rsidR="000D2539" w:rsidRPr="005114CE" w:rsidRDefault="00D072C3" w:rsidP="0014663E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539" w:rsidRPr="005114CE">
              <w:instrText xml:space="preserve"> FORMCHECKBOX </w:instrText>
            </w:r>
            <w:r w:rsidRPr="005114CE">
              <w:fldChar w:fldCharType="end"/>
            </w:r>
          </w:p>
        </w:tc>
        <w:tc>
          <w:tcPr>
            <w:tcW w:w="720" w:type="dxa"/>
            <w:gridSpan w:val="5"/>
            <w:vAlign w:val="bottom"/>
          </w:tcPr>
          <w:p w:rsidR="000D2539" w:rsidRPr="009C220D" w:rsidRDefault="000D2539" w:rsidP="0014663E">
            <w:pPr>
              <w:pStyle w:val="BodyText3"/>
            </w:pPr>
            <w:r>
              <w:t>NO</w:t>
            </w:r>
          </w:p>
          <w:p w:rsidR="000D2539" w:rsidRPr="005114CE" w:rsidRDefault="00D072C3" w:rsidP="0014663E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539" w:rsidRPr="005114CE">
              <w:instrText xml:space="preserve"> FORMCHECKBOX </w:instrText>
            </w:r>
            <w:r w:rsidRPr="005114CE">
              <w:fldChar w:fldCharType="end"/>
            </w:r>
          </w:p>
        </w:tc>
        <w:tc>
          <w:tcPr>
            <w:tcW w:w="3954" w:type="dxa"/>
            <w:gridSpan w:val="11"/>
            <w:vAlign w:val="bottom"/>
          </w:tcPr>
          <w:p w:rsidR="000D2539" w:rsidRPr="005114CE" w:rsidRDefault="000D2539" w:rsidP="007E2A15">
            <w:pPr>
              <w:rPr>
                <w:szCs w:val="19"/>
              </w:rPr>
            </w:pPr>
          </w:p>
        </w:tc>
      </w:tr>
      <w:tr w:rsidR="00722A00" w:rsidRPr="00613129" w:rsidTr="00A705FC">
        <w:trPr>
          <w:trHeight w:hRule="exact" w:val="144"/>
          <w:jc w:val="center"/>
        </w:trPr>
        <w:tc>
          <w:tcPr>
            <w:tcW w:w="1158" w:type="dxa"/>
            <w:gridSpan w:val="3"/>
            <w:tcBorders>
              <w:bottom w:val="single" w:sz="4" w:space="0" w:color="auto"/>
            </w:tcBorders>
            <w:vAlign w:val="bottom"/>
          </w:tcPr>
          <w:p w:rsidR="00722A00" w:rsidRPr="005114CE" w:rsidRDefault="00722A00" w:rsidP="0014663E">
            <w:pPr>
              <w:pStyle w:val="BodyText"/>
            </w:pPr>
          </w:p>
        </w:tc>
        <w:tc>
          <w:tcPr>
            <w:tcW w:w="5310" w:type="dxa"/>
            <w:gridSpan w:val="22"/>
            <w:tcBorders>
              <w:bottom w:val="single" w:sz="4" w:space="0" w:color="auto"/>
            </w:tcBorders>
            <w:vAlign w:val="bottom"/>
          </w:tcPr>
          <w:p w:rsidR="00722A00" w:rsidRDefault="00722A00" w:rsidP="0014663E">
            <w:pPr>
              <w:pStyle w:val="FieldText"/>
            </w:pPr>
          </w:p>
        </w:tc>
        <w:tc>
          <w:tcPr>
            <w:tcW w:w="1260" w:type="dxa"/>
            <w:gridSpan w:val="8"/>
            <w:tcBorders>
              <w:bottom w:val="single" w:sz="4" w:space="0" w:color="auto"/>
            </w:tcBorders>
            <w:vAlign w:val="bottom"/>
          </w:tcPr>
          <w:p w:rsidR="00722A00" w:rsidRPr="005114CE" w:rsidRDefault="00722A00" w:rsidP="0075451A">
            <w:pPr>
              <w:pStyle w:val="BodyText"/>
              <w:jc w:val="right"/>
            </w:pPr>
          </w:p>
        </w:tc>
        <w:tc>
          <w:tcPr>
            <w:tcW w:w="3054" w:type="dxa"/>
            <w:gridSpan w:val="7"/>
            <w:tcBorders>
              <w:bottom w:val="single" w:sz="4" w:space="0" w:color="auto"/>
            </w:tcBorders>
            <w:vAlign w:val="bottom"/>
          </w:tcPr>
          <w:p w:rsidR="00722A00" w:rsidRPr="005114CE" w:rsidRDefault="00722A00" w:rsidP="00682C69">
            <w:pPr>
              <w:pStyle w:val="FieldText"/>
            </w:pPr>
          </w:p>
        </w:tc>
      </w:tr>
      <w:tr w:rsidR="000D2539" w:rsidRPr="00613129" w:rsidTr="00A705FC">
        <w:trPr>
          <w:trHeight w:val="432"/>
          <w:jc w:val="center"/>
        </w:trPr>
        <w:tc>
          <w:tcPr>
            <w:tcW w:w="1158" w:type="dxa"/>
            <w:gridSpan w:val="3"/>
            <w:tcBorders>
              <w:top w:val="single" w:sz="4" w:space="0" w:color="auto"/>
            </w:tcBorders>
            <w:vAlign w:val="bottom"/>
          </w:tcPr>
          <w:p w:rsidR="000D2539" w:rsidRPr="005114CE" w:rsidRDefault="000D2539" w:rsidP="0014663E">
            <w:pPr>
              <w:pStyle w:val="BodyText"/>
            </w:pPr>
            <w:r w:rsidRPr="005114CE">
              <w:t>Company:</w:t>
            </w:r>
          </w:p>
        </w:tc>
        <w:tc>
          <w:tcPr>
            <w:tcW w:w="5310" w:type="dxa"/>
            <w:gridSpan w:val="22"/>
            <w:tcBorders>
              <w:top w:val="single" w:sz="4" w:space="0" w:color="auto"/>
            </w:tcBorders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62" w:name="Text62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62"/>
          </w:p>
        </w:tc>
        <w:tc>
          <w:tcPr>
            <w:tcW w:w="1260" w:type="dxa"/>
            <w:gridSpan w:val="8"/>
            <w:tcBorders>
              <w:top w:val="single" w:sz="4" w:space="0" w:color="auto"/>
            </w:tcBorders>
            <w:vAlign w:val="bottom"/>
          </w:tcPr>
          <w:p w:rsidR="000D2539" w:rsidRPr="005114CE" w:rsidRDefault="000D2539" w:rsidP="0075451A">
            <w:pPr>
              <w:pStyle w:val="BodyText"/>
              <w:jc w:val="right"/>
            </w:pPr>
            <w:r w:rsidRPr="005114CE">
              <w:t>Phone:</w:t>
            </w:r>
          </w:p>
        </w:tc>
        <w:tc>
          <w:tcPr>
            <w:tcW w:w="3054" w:type="dxa"/>
            <w:gridSpan w:val="7"/>
            <w:tcBorders>
              <w:top w:val="single" w:sz="4" w:space="0" w:color="auto"/>
            </w:tcBorders>
            <w:vAlign w:val="bottom"/>
          </w:tcPr>
          <w:p w:rsidR="000D2539" w:rsidRPr="009C220D" w:rsidRDefault="008F5BCD" w:rsidP="00682C69">
            <w:pPr>
              <w:pStyle w:val="FieldText"/>
            </w:pPr>
            <w:r w:rsidRPr="005114CE">
              <w:t>(</w:t>
            </w:r>
            <w:r w:rsidR="00D072C3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D072C3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D072C3">
              <w:fldChar w:fldCharType="end"/>
            </w:r>
            <w:r w:rsidRPr="005114CE">
              <w:t>)</w:t>
            </w:r>
            <w:r>
              <w:t xml:space="preserve"> </w:t>
            </w:r>
            <w:r w:rsidR="00D072C3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D072C3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D072C3">
              <w:fldChar w:fldCharType="end"/>
            </w:r>
          </w:p>
        </w:tc>
      </w:tr>
      <w:tr w:rsidR="000D2539" w:rsidRPr="00613129" w:rsidTr="00A705FC">
        <w:trPr>
          <w:trHeight w:val="432"/>
          <w:jc w:val="center"/>
        </w:trPr>
        <w:tc>
          <w:tcPr>
            <w:tcW w:w="1158" w:type="dxa"/>
            <w:gridSpan w:val="3"/>
            <w:vAlign w:val="bottom"/>
          </w:tcPr>
          <w:p w:rsidR="000D2539" w:rsidRPr="005114CE" w:rsidRDefault="000D2539" w:rsidP="0014663E">
            <w:pPr>
              <w:pStyle w:val="BodyText"/>
            </w:pPr>
            <w:r w:rsidRPr="005114CE">
              <w:t>Address:</w:t>
            </w:r>
          </w:p>
        </w:tc>
        <w:tc>
          <w:tcPr>
            <w:tcW w:w="5310" w:type="dxa"/>
            <w:gridSpan w:val="22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63" w:name="Text63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63"/>
          </w:p>
        </w:tc>
        <w:tc>
          <w:tcPr>
            <w:tcW w:w="1251" w:type="dxa"/>
            <w:gridSpan w:val="7"/>
            <w:vAlign w:val="bottom"/>
          </w:tcPr>
          <w:p w:rsidR="000D2539" w:rsidRPr="005114CE" w:rsidRDefault="000D2539" w:rsidP="0075451A">
            <w:pPr>
              <w:pStyle w:val="BodyText"/>
              <w:jc w:val="right"/>
            </w:pPr>
            <w:r w:rsidRPr="005114CE">
              <w:t>Supervisor:</w:t>
            </w:r>
          </w:p>
        </w:tc>
        <w:tc>
          <w:tcPr>
            <w:tcW w:w="3063" w:type="dxa"/>
            <w:gridSpan w:val="8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64" w:name="Text64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64"/>
          </w:p>
        </w:tc>
      </w:tr>
      <w:tr w:rsidR="008F5BCD" w:rsidRPr="00613129" w:rsidTr="00A705FC">
        <w:trPr>
          <w:trHeight w:val="432"/>
          <w:jc w:val="center"/>
        </w:trPr>
        <w:tc>
          <w:tcPr>
            <w:tcW w:w="1158" w:type="dxa"/>
            <w:gridSpan w:val="3"/>
            <w:vAlign w:val="bottom"/>
          </w:tcPr>
          <w:p w:rsidR="008F5BCD" w:rsidRPr="005114CE" w:rsidRDefault="008F5BCD" w:rsidP="0014663E">
            <w:pPr>
              <w:pStyle w:val="BodyText"/>
            </w:pPr>
            <w:r w:rsidRPr="005114CE">
              <w:t>Job Title:</w:t>
            </w:r>
          </w:p>
        </w:tc>
        <w:tc>
          <w:tcPr>
            <w:tcW w:w="2970" w:type="dxa"/>
            <w:gridSpan w:val="12"/>
            <w:vAlign w:val="bottom"/>
          </w:tcPr>
          <w:p w:rsidR="008F5BCD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65" w:name="Text65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65"/>
          </w:p>
        </w:tc>
        <w:tc>
          <w:tcPr>
            <w:tcW w:w="1800" w:type="dxa"/>
            <w:gridSpan w:val="8"/>
            <w:vAlign w:val="bottom"/>
          </w:tcPr>
          <w:p w:rsidR="008F5BCD" w:rsidRPr="005114CE" w:rsidRDefault="008F5BCD" w:rsidP="0075451A">
            <w:pPr>
              <w:pStyle w:val="BodyText"/>
              <w:jc w:val="right"/>
            </w:pPr>
            <w:r w:rsidRPr="005114CE">
              <w:t>Starting Salary:</w:t>
            </w:r>
          </w:p>
        </w:tc>
        <w:tc>
          <w:tcPr>
            <w:tcW w:w="1611" w:type="dxa"/>
            <w:gridSpan w:val="8"/>
            <w:vAlign w:val="bottom"/>
          </w:tcPr>
          <w:p w:rsidR="008F5BCD" w:rsidRPr="009C220D" w:rsidRDefault="008F5BCD" w:rsidP="0066126B">
            <w:pPr>
              <w:pStyle w:val="FieldText"/>
            </w:pPr>
            <w:r w:rsidRPr="009C220D">
              <w:t>$</w:t>
            </w:r>
            <w:r w:rsidR="00D072C3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D072C3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D072C3">
              <w:fldChar w:fldCharType="end"/>
            </w:r>
          </w:p>
        </w:tc>
        <w:tc>
          <w:tcPr>
            <w:tcW w:w="1623" w:type="dxa"/>
            <w:gridSpan w:val="6"/>
            <w:vAlign w:val="bottom"/>
          </w:tcPr>
          <w:p w:rsidR="008F5BCD" w:rsidRPr="005114CE" w:rsidRDefault="008F5BCD" w:rsidP="0075451A">
            <w:pPr>
              <w:pStyle w:val="BodyText"/>
              <w:jc w:val="right"/>
            </w:pPr>
            <w:r w:rsidRPr="005114CE">
              <w:t>Ending Salary:</w:t>
            </w:r>
          </w:p>
        </w:tc>
        <w:tc>
          <w:tcPr>
            <w:tcW w:w="1620" w:type="dxa"/>
            <w:gridSpan w:val="3"/>
            <w:vAlign w:val="bottom"/>
          </w:tcPr>
          <w:p w:rsidR="008F5BCD" w:rsidRPr="009C220D" w:rsidRDefault="008F5BCD" w:rsidP="0066126B">
            <w:pPr>
              <w:pStyle w:val="FieldText"/>
            </w:pPr>
            <w:r w:rsidRPr="009C220D">
              <w:t>$</w:t>
            </w:r>
            <w:r w:rsidR="00D072C3"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D072C3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D072C3">
              <w:fldChar w:fldCharType="end"/>
            </w:r>
          </w:p>
        </w:tc>
      </w:tr>
      <w:tr w:rsidR="000D2539" w:rsidRPr="00613129" w:rsidTr="00A705FC">
        <w:trPr>
          <w:trHeight w:val="432"/>
          <w:jc w:val="center"/>
        </w:trPr>
        <w:tc>
          <w:tcPr>
            <w:tcW w:w="1608" w:type="dxa"/>
            <w:gridSpan w:val="6"/>
            <w:vAlign w:val="bottom"/>
          </w:tcPr>
          <w:p w:rsidR="000D2539" w:rsidRPr="005114CE" w:rsidRDefault="000D2539" w:rsidP="0014663E">
            <w:pPr>
              <w:pStyle w:val="BodyText"/>
            </w:pPr>
            <w:r w:rsidRPr="005114CE">
              <w:t>Responsibilities:</w:t>
            </w:r>
          </w:p>
        </w:tc>
        <w:tc>
          <w:tcPr>
            <w:tcW w:w="9174" w:type="dxa"/>
            <w:gridSpan w:val="34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66" w:name="Text66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66"/>
          </w:p>
        </w:tc>
      </w:tr>
      <w:tr w:rsidR="000D2539" w:rsidRPr="00613129" w:rsidTr="00A705FC">
        <w:trPr>
          <w:trHeight w:val="432"/>
          <w:jc w:val="center"/>
        </w:trPr>
        <w:tc>
          <w:tcPr>
            <w:tcW w:w="854" w:type="dxa"/>
            <w:vAlign w:val="bottom"/>
          </w:tcPr>
          <w:p w:rsidR="000D2539" w:rsidRPr="005114CE" w:rsidRDefault="000D2539" w:rsidP="0014663E">
            <w:pPr>
              <w:pStyle w:val="BodyText"/>
            </w:pPr>
            <w:r w:rsidRPr="005114CE">
              <w:t>From:</w:t>
            </w:r>
          </w:p>
        </w:tc>
        <w:tc>
          <w:tcPr>
            <w:tcW w:w="1294" w:type="dxa"/>
            <w:gridSpan w:val="8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67" w:name="Text67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67"/>
          </w:p>
        </w:tc>
        <w:tc>
          <w:tcPr>
            <w:tcW w:w="540" w:type="dxa"/>
            <w:gridSpan w:val="2"/>
            <w:vAlign w:val="bottom"/>
          </w:tcPr>
          <w:p w:rsidR="000D2539" w:rsidRPr="005114CE" w:rsidRDefault="000D2539" w:rsidP="0014663E">
            <w:pPr>
              <w:pStyle w:val="BodyText"/>
            </w:pPr>
            <w:r w:rsidRPr="005114CE">
              <w:t>To:</w:t>
            </w:r>
          </w:p>
        </w:tc>
        <w:tc>
          <w:tcPr>
            <w:tcW w:w="1269" w:type="dxa"/>
            <w:gridSpan w:val="3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68" w:name="Text68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68"/>
          </w:p>
        </w:tc>
        <w:tc>
          <w:tcPr>
            <w:tcW w:w="1971" w:type="dxa"/>
            <w:gridSpan w:val="9"/>
            <w:vAlign w:val="bottom"/>
          </w:tcPr>
          <w:p w:rsidR="000D2539" w:rsidRPr="005114CE" w:rsidRDefault="007E56C4" w:rsidP="0075451A">
            <w:pPr>
              <w:pStyle w:val="BodyText"/>
              <w:jc w:val="right"/>
            </w:pPr>
            <w:r>
              <w:t>Reason for L</w:t>
            </w:r>
            <w:r w:rsidR="000D2539" w:rsidRPr="005114CE">
              <w:t>eaving:</w:t>
            </w:r>
          </w:p>
        </w:tc>
        <w:tc>
          <w:tcPr>
            <w:tcW w:w="4854" w:type="dxa"/>
            <w:gridSpan w:val="17"/>
            <w:vAlign w:val="bottom"/>
          </w:tcPr>
          <w:p w:rsidR="000D2539" w:rsidRPr="009C220D" w:rsidRDefault="00D072C3" w:rsidP="0014663E">
            <w:pPr>
              <w:pStyle w:val="FieldText"/>
            </w:pPr>
            <w: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69" w:name="Text69"/>
            <w:r w:rsidR="008F5BCD">
              <w:instrText xml:space="preserve"> FORMTEXT </w:instrText>
            </w:r>
            <w:r>
              <w:fldChar w:fldCharType="separate"/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 w:rsidR="008F5BCD">
              <w:rPr>
                <w:noProof/>
              </w:rPr>
              <w:t> </w:t>
            </w:r>
            <w:r>
              <w:fldChar w:fldCharType="end"/>
            </w:r>
            <w:bookmarkEnd w:id="69"/>
          </w:p>
        </w:tc>
      </w:tr>
      <w:tr w:rsidR="000D2539" w:rsidRPr="00613129" w:rsidTr="00A705FC">
        <w:trPr>
          <w:trHeight w:val="475"/>
          <w:jc w:val="center"/>
        </w:trPr>
        <w:tc>
          <w:tcPr>
            <w:tcW w:w="5208" w:type="dxa"/>
            <w:gridSpan w:val="20"/>
            <w:vAlign w:val="bottom"/>
          </w:tcPr>
          <w:p w:rsidR="000D2539" w:rsidRPr="005114CE" w:rsidRDefault="000D2539" w:rsidP="0014663E">
            <w:pPr>
              <w:pStyle w:val="BodyText"/>
            </w:pPr>
            <w:r w:rsidRPr="005114CE">
              <w:t>May we contact your previous supervisor for a reference?</w:t>
            </w:r>
          </w:p>
        </w:tc>
        <w:tc>
          <w:tcPr>
            <w:tcW w:w="900" w:type="dxa"/>
            <w:gridSpan w:val="4"/>
            <w:vAlign w:val="bottom"/>
          </w:tcPr>
          <w:p w:rsidR="000D2539" w:rsidRPr="009C220D" w:rsidRDefault="000D2539" w:rsidP="0014663E">
            <w:pPr>
              <w:pStyle w:val="BodyText3"/>
            </w:pPr>
            <w:r>
              <w:t>YES</w:t>
            </w:r>
          </w:p>
          <w:p w:rsidR="000D2539" w:rsidRPr="005114CE" w:rsidRDefault="00D072C3" w:rsidP="0014663E">
            <w:pPr>
              <w:pStyle w:val="Checkbox"/>
            </w:pPr>
            <w:r w:rsidRPr="005114CE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539" w:rsidRPr="005114CE">
              <w:instrText xml:space="preserve"> FORMCHECKBOX </w:instrText>
            </w:r>
            <w:r w:rsidRPr="005114CE">
              <w:fldChar w:fldCharType="end"/>
            </w:r>
          </w:p>
        </w:tc>
        <w:tc>
          <w:tcPr>
            <w:tcW w:w="720" w:type="dxa"/>
            <w:gridSpan w:val="5"/>
            <w:vAlign w:val="bottom"/>
          </w:tcPr>
          <w:p w:rsidR="000D2539" w:rsidRPr="009C220D" w:rsidRDefault="000D2539" w:rsidP="0014663E">
            <w:pPr>
              <w:pStyle w:val="BodyText3"/>
            </w:pPr>
            <w:r>
              <w:t>NO</w:t>
            </w:r>
          </w:p>
          <w:p w:rsidR="000D2539" w:rsidRPr="005114CE" w:rsidRDefault="00D072C3" w:rsidP="0014663E">
            <w:pPr>
              <w:pStyle w:val="Checkbox"/>
            </w:pPr>
            <w:r w:rsidRPr="005114CE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D2539" w:rsidRPr="005114CE">
              <w:instrText xml:space="preserve"> FORMCHECKBOX </w:instrText>
            </w:r>
            <w:r w:rsidRPr="005114CE">
              <w:fldChar w:fldCharType="end"/>
            </w:r>
          </w:p>
        </w:tc>
        <w:tc>
          <w:tcPr>
            <w:tcW w:w="3954" w:type="dxa"/>
            <w:gridSpan w:val="11"/>
            <w:vAlign w:val="bottom"/>
          </w:tcPr>
          <w:p w:rsidR="000D2539" w:rsidRPr="009C220D" w:rsidRDefault="000D2539" w:rsidP="007E2A15">
            <w:pPr>
              <w:rPr>
                <w:b/>
                <w:szCs w:val="19"/>
              </w:rPr>
            </w:pPr>
          </w:p>
        </w:tc>
      </w:tr>
      <w:tr w:rsidR="000D2539" w:rsidRPr="00613129" w:rsidTr="00A705FC">
        <w:trPr>
          <w:trHeight w:hRule="exact" w:val="144"/>
          <w:jc w:val="center"/>
        </w:trPr>
        <w:tc>
          <w:tcPr>
            <w:tcW w:w="10782" w:type="dxa"/>
            <w:gridSpan w:val="40"/>
            <w:vAlign w:val="bottom"/>
          </w:tcPr>
          <w:p w:rsidR="000D2539" w:rsidRDefault="000D2539" w:rsidP="00682C69">
            <w:pPr>
              <w:pStyle w:val="BodyText"/>
            </w:pPr>
          </w:p>
        </w:tc>
      </w:tr>
      <w:tr w:rsidR="000D2539" w:rsidRPr="005114CE" w:rsidTr="00A705FC">
        <w:trPr>
          <w:trHeight w:val="144"/>
          <w:jc w:val="center"/>
        </w:trPr>
        <w:tc>
          <w:tcPr>
            <w:tcW w:w="10782" w:type="dxa"/>
            <w:gridSpan w:val="40"/>
            <w:vAlign w:val="bottom"/>
          </w:tcPr>
          <w:p w:rsidR="000D2539" w:rsidRPr="005114CE" w:rsidRDefault="000D2539" w:rsidP="00682C69">
            <w:pPr>
              <w:pStyle w:val="BodyText"/>
            </w:pPr>
          </w:p>
        </w:tc>
      </w:tr>
      <w:tr w:rsidR="000D2539" w:rsidRPr="00613129" w:rsidTr="00A705FC">
        <w:trPr>
          <w:trHeight w:hRule="exact" w:val="288"/>
          <w:jc w:val="center"/>
        </w:trPr>
        <w:tc>
          <w:tcPr>
            <w:tcW w:w="10782" w:type="dxa"/>
            <w:gridSpan w:val="40"/>
            <w:shd w:val="clear" w:color="auto" w:fill="000000"/>
            <w:vAlign w:val="center"/>
          </w:tcPr>
          <w:p w:rsidR="000D2539" w:rsidRPr="009C220D" w:rsidRDefault="000D2539" w:rsidP="00D6155E">
            <w:pPr>
              <w:pStyle w:val="Heading3"/>
            </w:pPr>
            <w:r w:rsidRPr="009C220D">
              <w:t>Disclaimer and Signature</w:t>
            </w:r>
          </w:p>
        </w:tc>
      </w:tr>
      <w:tr w:rsidR="000D2539" w:rsidRPr="00613129" w:rsidTr="00A705FC">
        <w:trPr>
          <w:trHeight w:val="144"/>
          <w:jc w:val="center"/>
        </w:trPr>
        <w:tc>
          <w:tcPr>
            <w:tcW w:w="10782" w:type="dxa"/>
            <w:gridSpan w:val="40"/>
            <w:vAlign w:val="bottom"/>
          </w:tcPr>
          <w:p w:rsidR="000D2539" w:rsidRDefault="000D2539" w:rsidP="00841645">
            <w:pPr>
              <w:rPr>
                <w:sz w:val="20"/>
                <w:szCs w:val="20"/>
              </w:rPr>
            </w:pPr>
          </w:p>
        </w:tc>
      </w:tr>
      <w:tr w:rsidR="000D2539" w:rsidRPr="005114CE" w:rsidTr="00A705FC">
        <w:trPr>
          <w:trHeight w:val="432"/>
          <w:jc w:val="center"/>
        </w:trPr>
        <w:tc>
          <w:tcPr>
            <w:tcW w:w="10782" w:type="dxa"/>
            <w:gridSpan w:val="40"/>
            <w:vAlign w:val="bottom"/>
          </w:tcPr>
          <w:p w:rsidR="000D2539" w:rsidRPr="005114CE" w:rsidRDefault="000D2539" w:rsidP="007F3D5B">
            <w:pPr>
              <w:pStyle w:val="BodyText4"/>
            </w:pPr>
            <w:r w:rsidRPr="005114CE">
              <w:t xml:space="preserve">I certify that my answers are true and complete to the best of my knowledge. </w:t>
            </w:r>
          </w:p>
          <w:p w:rsidR="000D2539" w:rsidRPr="005114CE" w:rsidRDefault="000D2539" w:rsidP="007F3D5B">
            <w:pPr>
              <w:pStyle w:val="BodyText4"/>
            </w:pPr>
            <w:r w:rsidRPr="005114CE">
              <w:t>If this application leads to employment, I understand that false or misleading information in my application or interview may result in my release.</w:t>
            </w:r>
          </w:p>
        </w:tc>
      </w:tr>
      <w:tr w:rsidR="000D2539" w:rsidRPr="005114CE" w:rsidTr="00A705FC">
        <w:trPr>
          <w:trHeight w:val="432"/>
          <w:jc w:val="center"/>
        </w:trPr>
        <w:tc>
          <w:tcPr>
            <w:tcW w:w="1158" w:type="dxa"/>
            <w:gridSpan w:val="3"/>
            <w:vAlign w:val="bottom"/>
          </w:tcPr>
          <w:p w:rsidR="000D2539" w:rsidRPr="005114CE" w:rsidRDefault="000D2539" w:rsidP="00902964">
            <w:pPr>
              <w:pStyle w:val="BodyText"/>
            </w:pPr>
            <w:r w:rsidRPr="005114CE">
              <w:t>Signature:</w:t>
            </w:r>
          </w:p>
        </w:tc>
        <w:tc>
          <w:tcPr>
            <w:tcW w:w="6561" w:type="dxa"/>
            <w:gridSpan w:val="29"/>
            <w:tcBorders>
              <w:bottom w:val="single" w:sz="4" w:space="0" w:color="auto"/>
            </w:tcBorders>
            <w:vAlign w:val="bottom"/>
          </w:tcPr>
          <w:p w:rsidR="000D2539" w:rsidRPr="005114CE" w:rsidRDefault="000D2539" w:rsidP="00682C69">
            <w:pPr>
              <w:pStyle w:val="FieldText"/>
            </w:pPr>
          </w:p>
        </w:tc>
        <w:tc>
          <w:tcPr>
            <w:tcW w:w="1359" w:type="dxa"/>
            <w:gridSpan w:val="4"/>
            <w:vAlign w:val="bottom"/>
          </w:tcPr>
          <w:p w:rsidR="000D2539" w:rsidRPr="005114CE" w:rsidRDefault="000D2539" w:rsidP="00902964">
            <w:pPr>
              <w:pStyle w:val="BodyText"/>
            </w:pPr>
            <w:r w:rsidRPr="005114CE">
              <w:t>Date:</w:t>
            </w:r>
          </w:p>
        </w:tc>
        <w:tc>
          <w:tcPr>
            <w:tcW w:w="1704" w:type="dxa"/>
            <w:gridSpan w:val="4"/>
            <w:tcBorders>
              <w:bottom w:val="single" w:sz="4" w:space="0" w:color="auto"/>
            </w:tcBorders>
            <w:vAlign w:val="bottom"/>
          </w:tcPr>
          <w:p w:rsidR="000D2539" w:rsidRPr="005114CE" w:rsidRDefault="000D2539" w:rsidP="00682C69">
            <w:pPr>
              <w:pStyle w:val="FieldText"/>
            </w:pPr>
          </w:p>
        </w:tc>
      </w:tr>
    </w:tbl>
    <w:p w:rsidR="005F6E87" w:rsidRPr="004E34C6" w:rsidRDefault="005F6E87" w:rsidP="004E34C6"/>
    <w:sectPr w:rsidR="005F6E87" w:rsidRPr="004E34C6" w:rsidSect="00CE7D54">
      <w:headerReference w:type="default" r:id="rId7"/>
      <w:pgSz w:w="12240" w:h="15840"/>
      <w:pgMar w:top="1584" w:right="1800" w:bottom="734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36F" w:rsidRDefault="0046436F" w:rsidP="00847360">
      <w:r>
        <w:separator/>
      </w:r>
    </w:p>
  </w:endnote>
  <w:endnote w:type="continuationSeparator" w:id="0">
    <w:p w:rsidR="0046436F" w:rsidRDefault="0046436F" w:rsidP="008473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36F" w:rsidRDefault="0046436F" w:rsidP="00847360">
      <w:r>
        <w:separator/>
      </w:r>
    </w:p>
  </w:footnote>
  <w:footnote w:type="continuationSeparator" w:id="0">
    <w:p w:rsidR="0046436F" w:rsidRDefault="0046436F" w:rsidP="008473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360" w:rsidRDefault="00D072C3">
    <w:pPr>
      <w:pStyle w:val="Head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074" type="#_x0000_t202" style="position:absolute;margin-left:273.5pt;margin-top:30.75pt;width:301.15pt;height:39.9pt;z-index:2;mso-position-horizontal-relative:page;mso-position-vertical-relative:page" filled="f" stroked="f">
          <v:textbox style="mso-next-textbox:#_x0000_s3074;mso-fit-shape-to-text:t">
            <w:txbxContent>
              <w:p w:rsidR="00847360" w:rsidRDefault="00124916" w:rsidP="00847360">
                <w:pPr>
                  <w:pStyle w:val="Heading1"/>
                  <w:ind w:right="60"/>
                </w:pPr>
                <w:r>
                  <w:t>42</w:t>
                </w:r>
                <w:r w:rsidRPr="00124916">
                  <w:rPr>
                    <w:vertAlign w:val="superscript"/>
                  </w:rPr>
                  <w:t>nd</w:t>
                </w:r>
                <w:r>
                  <w:t xml:space="preserve"> St. Oyster Bar</w:t>
                </w:r>
              </w:p>
              <w:p w:rsidR="00124916" w:rsidRDefault="00A83C00" w:rsidP="00A83C00">
                <w:pPr>
                  <w:jc w:val="right"/>
                  <w:rPr>
                    <w:b/>
                  </w:rPr>
                </w:pPr>
                <w:r w:rsidRPr="00A83C00">
                  <w:rPr>
                    <w:b/>
                  </w:rPr>
                  <w:t xml:space="preserve">EMAIL YOUR COMPLETE APPLICATION TO </w:t>
                </w:r>
              </w:p>
              <w:p w:rsidR="00124916" w:rsidRPr="00A83C00" w:rsidRDefault="00D072C3" w:rsidP="00124916">
                <w:pPr>
                  <w:jc w:val="right"/>
                  <w:rPr>
                    <w:b/>
                  </w:rPr>
                </w:pPr>
                <w:hyperlink r:id="rId1" w:history="1">
                  <w:r w:rsidR="00124916" w:rsidRPr="00124916">
                    <w:rPr>
                      <w:rStyle w:val="Hyperlink"/>
                      <w:b/>
                    </w:rPr>
                    <w:t>jobs@42ndstoysterbar.com</w:t>
                  </w:r>
                </w:hyperlink>
              </w:p>
            </w:txbxContent>
          </v:textbox>
          <w10:wrap anchorx="page" anchory="page"/>
        </v:shape>
      </w:pict>
    </w:r>
  </w:p>
  <w:p w:rsidR="00847360" w:rsidRDefault="00847360">
    <w:pPr>
      <w:pStyle w:val="Header"/>
    </w:pPr>
  </w:p>
  <w:p w:rsidR="00847360" w:rsidRDefault="00847360">
    <w:pPr>
      <w:pStyle w:val="Header"/>
    </w:pPr>
  </w:p>
  <w:p w:rsidR="00847360" w:rsidRDefault="00847360">
    <w:pPr>
      <w:pStyle w:val="Header"/>
    </w:pPr>
  </w:p>
  <w:p w:rsidR="00847360" w:rsidRDefault="00847360">
    <w:pPr>
      <w:pStyle w:val="Header"/>
    </w:pPr>
  </w:p>
  <w:p w:rsidR="00847360" w:rsidRDefault="00847360" w:rsidP="00847360">
    <w:pPr>
      <w:pStyle w:val="Header"/>
      <w:jc w:val="right"/>
    </w:pPr>
  </w:p>
  <w:p w:rsidR="00847360" w:rsidRDefault="00D072C3">
    <w:pPr>
      <w:pStyle w:val="Header"/>
    </w:pPr>
    <w:r>
      <w:rPr>
        <w:noProof/>
      </w:rPr>
      <w:pict>
        <v:shape id="_x0000_s3073" type="#_x0000_t202" style="position:absolute;margin-left:40.25pt;margin-top:36pt;width:67.75pt;height:33.85pt;z-index:1;mso-wrap-style:none;mso-position-horizontal-relative:page;mso-position-vertical-relative:page" filled="f" stroked="f">
          <v:textbox style="mso-next-textbox:#_x0000_s3073;mso-fit-shape-to-text:t" inset="0,0,0,0">
            <w:txbxContent>
              <w:p w:rsidR="00847360" w:rsidRDefault="00D072C3" w:rsidP="00847360"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104.55pt;height:41.6pt">
                      <v:imagedata r:id="rId2" o:title="Logoburgundy"/>
                    </v:shape>
                  </w:pic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BFE22B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581C84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760B9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B33C8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403E1BE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7456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97664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14C3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E54A7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5CE38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1"/>
  <w:attachedTemplate r:id="rId1"/>
  <w:stylePaneFormatFilter w:val="3001"/>
  <w:doNotTrackMoves/>
  <w:documentProtection w:edit="forms" w:enforcement="1" w:cryptProviderType="rsaFull" w:cryptAlgorithmClass="hash" w:cryptAlgorithmType="typeAny" w:cryptAlgorithmSid="4" w:cryptSpinCount="100000" w:hash="3jpUuGM8odt1ciD+K7+2M6ZVljQ=" w:salt="CwrNy9DDcr7Kgdd/3GGRpw=="/>
  <w:defaultTabStop w:val="720"/>
  <w:noPunctuationKerning/>
  <w:characterSpacingControl w:val="doNotCompress"/>
  <w:hdrShapeDefaults>
    <o:shapedefaults v:ext="edit" spidmax="614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05FC"/>
    <w:rsid w:val="000071F7"/>
    <w:rsid w:val="00010B00"/>
    <w:rsid w:val="0002798A"/>
    <w:rsid w:val="0004474D"/>
    <w:rsid w:val="00083002"/>
    <w:rsid w:val="00087B85"/>
    <w:rsid w:val="000A01F1"/>
    <w:rsid w:val="000C1163"/>
    <w:rsid w:val="000C797A"/>
    <w:rsid w:val="000D2539"/>
    <w:rsid w:val="000D2BB8"/>
    <w:rsid w:val="000F2DF4"/>
    <w:rsid w:val="000F6783"/>
    <w:rsid w:val="00120C95"/>
    <w:rsid w:val="00124916"/>
    <w:rsid w:val="0014663E"/>
    <w:rsid w:val="0017263F"/>
    <w:rsid w:val="00180664"/>
    <w:rsid w:val="001903F7"/>
    <w:rsid w:val="0019395E"/>
    <w:rsid w:val="001D6B76"/>
    <w:rsid w:val="00211828"/>
    <w:rsid w:val="00241036"/>
    <w:rsid w:val="00250014"/>
    <w:rsid w:val="00275BB5"/>
    <w:rsid w:val="00286F6A"/>
    <w:rsid w:val="00291C8C"/>
    <w:rsid w:val="002A1ECE"/>
    <w:rsid w:val="002A2510"/>
    <w:rsid w:val="002A6FA9"/>
    <w:rsid w:val="002B4D1D"/>
    <w:rsid w:val="002C10B1"/>
    <w:rsid w:val="002D1109"/>
    <w:rsid w:val="002D222A"/>
    <w:rsid w:val="003076FD"/>
    <w:rsid w:val="00317005"/>
    <w:rsid w:val="00335259"/>
    <w:rsid w:val="003929F1"/>
    <w:rsid w:val="003A1B63"/>
    <w:rsid w:val="003A41A1"/>
    <w:rsid w:val="003B2326"/>
    <w:rsid w:val="00400251"/>
    <w:rsid w:val="00437ED0"/>
    <w:rsid w:val="00440CD8"/>
    <w:rsid w:val="00443837"/>
    <w:rsid w:val="00447DAA"/>
    <w:rsid w:val="00450F66"/>
    <w:rsid w:val="00461739"/>
    <w:rsid w:val="0046436F"/>
    <w:rsid w:val="00467865"/>
    <w:rsid w:val="0048685F"/>
    <w:rsid w:val="004A1437"/>
    <w:rsid w:val="004A4198"/>
    <w:rsid w:val="004A54EA"/>
    <w:rsid w:val="004B0578"/>
    <w:rsid w:val="004E34C6"/>
    <w:rsid w:val="004F62AD"/>
    <w:rsid w:val="00501AE8"/>
    <w:rsid w:val="00504B65"/>
    <w:rsid w:val="005114CE"/>
    <w:rsid w:val="0052122B"/>
    <w:rsid w:val="005557F6"/>
    <w:rsid w:val="00563778"/>
    <w:rsid w:val="005B4AE2"/>
    <w:rsid w:val="005E63CC"/>
    <w:rsid w:val="005F6E87"/>
    <w:rsid w:val="00607FED"/>
    <w:rsid w:val="00613129"/>
    <w:rsid w:val="00617C65"/>
    <w:rsid w:val="0063459A"/>
    <w:rsid w:val="0066126B"/>
    <w:rsid w:val="00682C69"/>
    <w:rsid w:val="006D18AE"/>
    <w:rsid w:val="006D2635"/>
    <w:rsid w:val="006D779C"/>
    <w:rsid w:val="006E4F63"/>
    <w:rsid w:val="006E729E"/>
    <w:rsid w:val="00722A00"/>
    <w:rsid w:val="007325A9"/>
    <w:rsid w:val="0075451A"/>
    <w:rsid w:val="007602AC"/>
    <w:rsid w:val="00770DD2"/>
    <w:rsid w:val="00774B67"/>
    <w:rsid w:val="00786E50"/>
    <w:rsid w:val="00793AC6"/>
    <w:rsid w:val="007A71DE"/>
    <w:rsid w:val="007B199B"/>
    <w:rsid w:val="007B6119"/>
    <w:rsid w:val="007C1DA0"/>
    <w:rsid w:val="007C71B8"/>
    <w:rsid w:val="007E2A15"/>
    <w:rsid w:val="007E56C4"/>
    <w:rsid w:val="007E76F1"/>
    <w:rsid w:val="007F3D5B"/>
    <w:rsid w:val="008107D6"/>
    <w:rsid w:val="00841645"/>
    <w:rsid w:val="00847360"/>
    <w:rsid w:val="00852EC6"/>
    <w:rsid w:val="008753A7"/>
    <w:rsid w:val="0088782D"/>
    <w:rsid w:val="00891C3A"/>
    <w:rsid w:val="008B7081"/>
    <w:rsid w:val="008D7A67"/>
    <w:rsid w:val="008F2F8A"/>
    <w:rsid w:val="008F5BCD"/>
    <w:rsid w:val="00902964"/>
    <w:rsid w:val="00920507"/>
    <w:rsid w:val="00933455"/>
    <w:rsid w:val="0094790F"/>
    <w:rsid w:val="00966B90"/>
    <w:rsid w:val="009737B7"/>
    <w:rsid w:val="009802C4"/>
    <w:rsid w:val="009976D9"/>
    <w:rsid w:val="00997A3E"/>
    <w:rsid w:val="009A12D5"/>
    <w:rsid w:val="009A4EA3"/>
    <w:rsid w:val="009A55DC"/>
    <w:rsid w:val="009A6655"/>
    <w:rsid w:val="009C220D"/>
    <w:rsid w:val="009F3A46"/>
    <w:rsid w:val="00A211B2"/>
    <w:rsid w:val="00A2727E"/>
    <w:rsid w:val="00A35524"/>
    <w:rsid w:val="00A60C9E"/>
    <w:rsid w:val="00A705FC"/>
    <w:rsid w:val="00A74F99"/>
    <w:rsid w:val="00A82BA3"/>
    <w:rsid w:val="00A83C00"/>
    <w:rsid w:val="00A94ACC"/>
    <w:rsid w:val="00AA2EA7"/>
    <w:rsid w:val="00AD2DB1"/>
    <w:rsid w:val="00AE6FA4"/>
    <w:rsid w:val="00AF76CC"/>
    <w:rsid w:val="00B03907"/>
    <w:rsid w:val="00B11811"/>
    <w:rsid w:val="00B311E1"/>
    <w:rsid w:val="00B4735C"/>
    <w:rsid w:val="00B551DA"/>
    <w:rsid w:val="00B579DF"/>
    <w:rsid w:val="00B86DF1"/>
    <w:rsid w:val="00B90EC2"/>
    <w:rsid w:val="00BA12E1"/>
    <w:rsid w:val="00BA268F"/>
    <w:rsid w:val="00C079CA"/>
    <w:rsid w:val="00C12C85"/>
    <w:rsid w:val="00C45FDA"/>
    <w:rsid w:val="00C67741"/>
    <w:rsid w:val="00C74647"/>
    <w:rsid w:val="00C76039"/>
    <w:rsid w:val="00C76480"/>
    <w:rsid w:val="00C80AD2"/>
    <w:rsid w:val="00C92FD6"/>
    <w:rsid w:val="00CE5DC7"/>
    <w:rsid w:val="00CE7D54"/>
    <w:rsid w:val="00D072C3"/>
    <w:rsid w:val="00D14E73"/>
    <w:rsid w:val="00D55AFA"/>
    <w:rsid w:val="00D6155E"/>
    <w:rsid w:val="00D83A19"/>
    <w:rsid w:val="00D86A85"/>
    <w:rsid w:val="00D90A75"/>
    <w:rsid w:val="00DA4514"/>
    <w:rsid w:val="00DC47A2"/>
    <w:rsid w:val="00DE1551"/>
    <w:rsid w:val="00DE7FB7"/>
    <w:rsid w:val="00E106E2"/>
    <w:rsid w:val="00E20DDA"/>
    <w:rsid w:val="00E32A8B"/>
    <w:rsid w:val="00E36054"/>
    <w:rsid w:val="00E37E7B"/>
    <w:rsid w:val="00E46E04"/>
    <w:rsid w:val="00E722F8"/>
    <w:rsid w:val="00E87396"/>
    <w:rsid w:val="00E96F6F"/>
    <w:rsid w:val="00EB478A"/>
    <w:rsid w:val="00EC42A3"/>
    <w:rsid w:val="00F81CEC"/>
    <w:rsid w:val="00F83033"/>
    <w:rsid w:val="00F966AA"/>
    <w:rsid w:val="00FB538F"/>
    <w:rsid w:val="00FC3071"/>
    <w:rsid w:val="00FD59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C9E"/>
    <w:rPr>
      <w:rFonts w:ascii="Arial" w:hAnsi="Arial"/>
      <w:sz w:val="19"/>
      <w:szCs w:val="24"/>
    </w:rPr>
  </w:style>
  <w:style w:type="paragraph" w:styleId="Heading1">
    <w:name w:val="heading 1"/>
    <w:basedOn w:val="Normal"/>
    <w:next w:val="Normal"/>
    <w:link w:val="Heading1Char"/>
    <w:qFormat/>
    <w:rsid w:val="00B579DF"/>
    <w:pPr>
      <w:tabs>
        <w:tab w:val="left" w:pos="7185"/>
      </w:tabs>
      <w:spacing w:before="120" w:after="120"/>
      <w:jc w:val="right"/>
      <w:outlineLvl w:val="0"/>
    </w:pPr>
    <w:rPr>
      <w:b/>
      <w:color w:val="808080"/>
      <w:sz w:val="36"/>
      <w:szCs w:val="36"/>
    </w:rPr>
  </w:style>
  <w:style w:type="paragraph" w:styleId="Heading2">
    <w:name w:val="heading 2"/>
    <w:basedOn w:val="Normal"/>
    <w:qFormat/>
    <w:rsid w:val="00A60C9E"/>
    <w:pPr>
      <w:tabs>
        <w:tab w:val="left" w:pos="7185"/>
      </w:tabs>
      <w:spacing w:after="60"/>
      <w:ind w:left="-1080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D6155E"/>
    <w:pPr>
      <w:jc w:val="center"/>
      <w:outlineLvl w:val="2"/>
    </w:pPr>
    <w:rPr>
      <w:b/>
      <w:color w:val="FFFFF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2798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705F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D6155E"/>
    <w:rPr>
      <w:szCs w:val="19"/>
    </w:rPr>
  </w:style>
  <w:style w:type="character" w:customStyle="1" w:styleId="BodyTextChar">
    <w:name w:val="Body Text Char"/>
    <w:basedOn w:val="DefaultParagraphFont"/>
    <w:link w:val="BodyText"/>
    <w:rsid w:val="00D6155E"/>
    <w:rPr>
      <w:rFonts w:ascii="Arial" w:hAnsi="Arial"/>
      <w:sz w:val="19"/>
      <w:szCs w:val="19"/>
      <w:lang w:val="en-US" w:eastAsia="en-US" w:bidi="ar-SA"/>
    </w:rPr>
  </w:style>
  <w:style w:type="paragraph" w:styleId="BodyText2">
    <w:name w:val="Body Text 2"/>
    <w:basedOn w:val="Normal"/>
    <w:rsid w:val="007F3D5B"/>
    <w:pPr>
      <w:tabs>
        <w:tab w:val="left" w:pos="1143"/>
        <w:tab w:val="left" w:pos="3600"/>
        <w:tab w:val="left" w:pos="7200"/>
      </w:tabs>
      <w:spacing w:before="60"/>
    </w:pPr>
    <w:rPr>
      <w:i/>
      <w:sz w:val="16"/>
      <w:szCs w:val="16"/>
    </w:rPr>
  </w:style>
  <w:style w:type="paragraph" w:styleId="BodyText3">
    <w:name w:val="Body Text 3"/>
    <w:basedOn w:val="Normal"/>
    <w:rsid w:val="007F3D5B"/>
    <w:pPr>
      <w:jc w:val="center"/>
    </w:pPr>
    <w:rPr>
      <w:sz w:val="14"/>
      <w:szCs w:val="16"/>
    </w:rPr>
  </w:style>
  <w:style w:type="paragraph" w:customStyle="1" w:styleId="Checkbox">
    <w:name w:val="Checkbox"/>
    <w:basedOn w:val="Normal"/>
    <w:next w:val="Normal"/>
    <w:rsid w:val="00D6155E"/>
    <w:pPr>
      <w:jc w:val="center"/>
    </w:pPr>
    <w:rPr>
      <w:szCs w:val="19"/>
    </w:rPr>
  </w:style>
  <w:style w:type="paragraph" w:customStyle="1" w:styleId="FieldText">
    <w:name w:val="Field Text"/>
    <w:basedOn w:val="BodyText"/>
    <w:link w:val="FieldTextChar"/>
    <w:rsid w:val="00617C65"/>
    <w:rPr>
      <w:b/>
    </w:rPr>
  </w:style>
  <w:style w:type="character" w:customStyle="1" w:styleId="FieldTextChar">
    <w:name w:val="Field Text Char"/>
    <w:basedOn w:val="BodyTextChar"/>
    <w:link w:val="FieldText"/>
    <w:rsid w:val="00617C65"/>
    <w:rPr>
      <w:b/>
    </w:rPr>
  </w:style>
  <w:style w:type="paragraph" w:customStyle="1" w:styleId="BodyText4">
    <w:name w:val="Body Text 4"/>
    <w:basedOn w:val="Normal"/>
    <w:rsid w:val="007F3D5B"/>
    <w:pPr>
      <w:spacing w:before="120" w:after="60"/>
    </w:pPr>
    <w:rPr>
      <w:i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8473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47360"/>
    <w:rPr>
      <w:rFonts w:ascii="Arial" w:hAnsi="Arial"/>
      <w:sz w:val="19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473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7360"/>
    <w:rPr>
      <w:rFonts w:ascii="Arial" w:hAnsi="Arial"/>
      <w:sz w:val="19"/>
      <w:szCs w:val="24"/>
    </w:rPr>
  </w:style>
  <w:style w:type="character" w:customStyle="1" w:styleId="Heading1Char">
    <w:name w:val="Heading 1 Char"/>
    <w:basedOn w:val="DefaultParagraphFont"/>
    <w:link w:val="Heading1"/>
    <w:rsid w:val="00847360"/>
    <w:rPr>
      <w:rFonts w:ascii="Arial" w:hAnsi="Arial"/>
      <w:b/>
      <w:color w:val="80808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A83C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tobaccoroadsportscafe.com/jobs@42ndstoysterbar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yan\AppData\Roaming\Microsoft\Templates\Employment%20application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Employment application</Template>
  <TotalTime>2</TotalTime>
  <Pages>1</Pages>
  <Words>650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4352</CharactersWithSpaces>
  <SharedDoc>false</SharedDoc>
  <HLinks>
    <vt:vector size="6" baseType="variant">
      <vt:variant>
        <vt:i4>7864401</vt:i4>
      </vt:variant>
      <vt:variant>
        <vt:i4>0</vt:i4>
      </vt:variant>
      <vt:variant>
        <vt:i4>0</vt:i4>
      </vt:variant>
      <vt:variant>
        <vt:i4>5</vt:i4>
      </vt:variant>
      <vt:variant>
        <vt:lpwstr>mailto:JOBS@TOBACCOROADSPORTSCAFE.COM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GXS</dc:creator>
  <cp:lastModifiedBy>42nd St Oyster Bar Hurley</cp:lastModifiedBy>
  <cp:revision>4</cp:revision>
  <cp:lastPrinted>2002-05-23T16:14:00Z</cp:lastPrinted>
  <dcterms:created xsi:type="dcterms:W3CDTF">2009-12-09T02:00:00Z</dcterms:created>
  <dcterms:modified xsi:type="dcterms:W3CDTF">2009-12-09T02:49:00Z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TC060888241033</vt:lpwstr>
  </property>
</Properties>
</file>